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00" w:type="dxa"/>
        <w:tblInd w:w="108" w:type="dxa"/>
        <w:tblBorders>
          <w:bottom w:val="single" w:sz="4" w:space="0" w:color="auto"/>
        </w:tblBorders>
        <w:tblLayout w:type="fixed"/>
        <w:tblLook w:val="0000" w:firstRow="0" w:lastRow="0" w:firstColumn="0" w:lastColumn="0" w:noHBand="0" w:noVBand="0"/>
      </w:tblPr>
      <w:tblGrid>
        <w:gridCol w:w="2790"/>
        <w:gridCol w:w="2070"/>
        <w:gridCol w:w="5040"/>
      </w:tblGrid>
      <w:tr w:rsidR="00082C05" w:rsidRPr="00097370">
        <w:tblPrEx>
          <w:tblCellMar>
            <w:top w:w="0" w:type="dxa"/>
            <w:bottom w:w="0" w:type="dxa"/>
          </w:tblCellMar>
        </w:tblPrEx>
        <w:trPr>
          <w:cantSplit/>
          <w:trHeight w:val="720"/>
        </w:trPr>
        <w:tc>
          <w:tcPr>
            <w:tcW w:w="2790" w:type="dxa"/>
            <w:vMerge w:val="restart"/>
          </w:tcPr>
          <w:p w:rsidR="00082C05" w:rsidRPr="00097370" w:rsidRDefault="0075007D" w:rsidP="00A94C78">
            <w:pPr>
              <w:pStyle w:val="Header"/>
              <w:tabs>
                <w:tab w:val="clear" w:pos="4320"/>
                <w:tab w:val="clear" w:pos="8640"/>
              </w:tabs>
              <w:spacing w:before="120" w:after="120" w:line="360" w:lineRule="auto"/>
              <w:jc w:val="center"/>
              <w:rPr>
                <w:rFonts w:ascii="Times New Roman" w:hAnsi="Times New Roman"/>
                <w:sz w:val="28"/>
                <w:szCs w:val="28"/>
              </w:rPr>
            </w:pPr>
            <w:bookmarkStart w:id="0" w:name="_GoBack"/>
            <w:bookmarkEnd w:id="0"/>
            <w:r w:rsidRPr="00097370">
              <w:rPr>
                <w:rFonts w:ascii="Times New Roman" w:hAnsi="Times New Roman"/>
                <w:noProof/>
                <w:sz w:val="28"/>
                <w:szCs w:val="28"/>
              </w:rPr>
              <w:drawing>
                <wp:inline distT="0" distB="0" distL="0" distR="0">
                  <wp:extent cx="1066800" cy="1009650"/>
                  <wp:effectExtent l="0" t="0" r="0" b="0"/>
                  <wp:docPr id="49" name="Picture 1" descr="top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sof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009650"/>
                          </a:xfrm>
                          <a:prstGeom prst="rect">
                            <a:avLst/>
                          </a:prstGeom>
                          <a:noFill/>
                          <a:ln>
                            <a:noFill/>
                          </a:ln>
                        </pic:spPr>
                      </pic:pic>
                    </a:graphicData>
                  </a:graphic>
                </wp:inline>
              </w:drawing>
            </w:r>
          </w:p>
          <w:p w:rsidR="00082C05" w:rsidRPr="00097370" w:rsidRDefault="00082C05" w:rsidP="00A94C78">
            <w:pPr>
              <w:pStyle w:val="Header"/>
              <w:tabs>
                <w:tab w:val="clear" w:pos="4320"/>
                <w:tab w:val="clear" w:pos="8640"/>
              </w:tabs>
              <w:spacing w:line="360" w:lineRule="auto"/>
              <w:jc w:val="center"/>
              <w:rPr>
                <w:rFonts w:ascii="Times New Roman" w:hAnsi="Times New Roman"/>
                <w:b/>
                <w:sz w:val="28"/>
                <w:szCs w:val="28"/>
              </w:rPr>
            </w:pPr>
            <w:r w:rsidRPr="00097370">
              <w:rPr>
                <w:rFonts w:ascii="Times New Roman" w:hAnsi="Times New Roman"/>
                <w:b/>
                <w:sz w:val="28"/>
                <w:szCs w:val="28"/>
              </w:rPr>
              <w:t>THANH TAM JSC</w:t>
            </w:r>
          </w:p>
        </w:tc>
        <w:tc>
          <w:tcPr>
            <w:tcW w:w="7110" w:type="dxa"/>
            <w:gridSpan w:val="2"/>
            <w:vAlign w:val="center"/>
          </w:tcPr>
          <w:p w:rsidR="00082C05" w:rsidRPr="00097370" w:rsidRDefault="00082C05" w:rsidP="00A94C78">
            <w:pPr>
              <w:pStyle w:val="Header"/>
              <w:tabs>
                <w:tab w:val="clear" w:pos="4320"/>
                <w:tab w:val="clear" w:pos="8640"/>
              </w:tabs>
              <w:spacing w:before="120" w:line="360" w:lineRule="auto"/>
              <w:jc w:val="both"/>
              <w:rPr>
                <w:rFonts w:ascii="Times New Roman" w:hAnsi="Times New Roman"/>
                <w:b/>
                <w:sz w:val="28"/>
                <w:szCs w:val="28"/>
              </w:rPr>
            </w:pPr>
            <w:r w:rsidRPr="00097370">
              <w:rPr>
                <w:rFonts w:ascii="Times New Roman" w:hAnsi="Times New Roman"/>
                <w:b/>
                <w:sz w:val="28"/>
                <w:szCs w:val="28"/>
              </w:rPr>
              <w:t>CÔNG TY CỔ PHẦN PHẦN MỀM THÀNH TÂM</w:t>
            </w:r>
          </w:p>
        </w:tc>
      </w:tr>
      <w:tr w:rsidR="00082C05" w:rsidRPr="00097370">
        <w:tblPrEx>
          <w:tblCellMar>
            <w:top w:w="0" w:type="dxa"/>
            <w:bottom w:w="0" w:type="dxa"/>
          </w:tblCellMar>
        </w:tblPrEx>
        <w:trPr>
          <w:cantSplit/>
          <w:trHeight w:val="900"/>
        </w:trPr>
        <w:tc>
          <w:tcPr>
            <w:tcW w:w="2790" w:type="dxa"/>
            <w:vMerge/>
          </w:tcPr>
          <w:p w:rsidR="00082C05" w:rsidRPr="00097370" w:rsidRDefault="00082C05" w:rsidP="00A94C78">
            <w:pPr>
              <w:pStyle w:val="Header"/>
              <w:tabs>
                <w:tab w:val="clear" w:pos="4320"/>
                <w:tab w:val="clear" w:pos="8640"/>
              </w:tabs>
              <w:spacing w:line="360" w:lineRule="auto"/>
              <w:jc w:val="both"/>
              <w:rPr>
                <w:rFonts w:ascii="Times New Roman" w:hAnsi="Times New Roman"/>
                <w:sz w:val="28"/>
                <w:szCs w:val="28"/>
              </w:rPr>
            </w:pPr>
          </w:p>
        </w:tc>
        <w:tc>
          <w:tcPr>
            <w:tcW w:w="2070" w:type="dxa"/>
          </w:tcPr>
          <w:p w:rsidR="00082C05" w:rsidRPr="00097370" w:rsidRDefault="00082C05" w:rsidP="00A94C78">
            <w:pPr>
              <w:pStyle w:val="Header"/>
              <w:tabs>
                <w:tab w:val="clear" w:pos="4320"/>
                <w:tab w:val="clear" w:pos="8640"/>
              </w:tabs>
              <w:spacing w:before="120" w:line="360" w:lineRule="auto"/>
              <w:jc w:val="both"/>
              <w:rPr>
                <w:rFonts w:ascii="Times New Roman" w:hAnsi="Times New Roman"/>
                <w:sz w:val="28"/>
                <w:szCs w:val="28"/>
              </w:rPr>
            </w:pPr>
            <w:r w:rsidRPr="00097370">
              <w:rPr>
                <w:rFonts w:ascii="Times New Roman" w:hAnsi="Times New Roman"/>
                <w:sz w:val="28"/>
                <w:szCs w:val="28"/>
              </w:rPr>
              <w:t>Địa chỉ</w:t>
            </w:r>
          </w:p>
          <w:p w:rsidR="00EB33EA" w:rsidRDefault="00EB33EA" w:rsidP="00A94C78">
            <w:pPr>
              <w:pStyle w:val="Header"/>
              <w:tabs>
                <w:tab w:val="clear" w:pos="4320"/>
                <w:tab w:val="clear" w:pos="8640"/>
              </w:tabs>
              <w:spacing w:line="360" w:lineRule="auto"/>
              <w:jc w:val="both"/>
              <w:rPr>
                <w:rFonts w:ascii="Times New Roman" w:hAnsi="Times New Roman"/>
                <w:sz w:val="28"/>
                <w:szCs w:val="28"/>
              </w:rPr>
            </w:pPr>
          </w:p>
          <w:p w:rsidR="00082C05" w:rsidRPr="00097370" w:rsidRDefault="00082C05" w:rsidP="00A94C78">
            <w:pPr>
              <w:pStyle w:val="Header"/>
              <w:tabs>
                <w:tab w:val="clear" w:pos="4320"/>
                <w:tab w:val="clear" w:pos="8640"/>
              </w:tabs>
              <w:spacing w:line="360" w:lineRule="auto"/>
              <w:jc w:val="both"/>
              <w:rPr>
                <w:rFonts w:ascii="Times New Roman" w:hAnsi="Times New Roman"/>
                <w:sz w:val="28"/>
                <w:szCs w:val="28"/>
              </w:rPr>
            </w:pPr>
            <w:r>
              <w:rPr>
                <w:rFonts w:ascii="Times New Roman" w:hAnsi="Times New Roman"/>
                <w:sz w:val="28"/>
                <w:szCs w:val="28"/>
              </w:rPr>
              <w:t xml:space="preserve">Điện </w:t>
            </w:r>
            <w:r w:rsidRPr="00097370">
              <w:rPr>
                <w:rFonts w:ascii="Times New Roman" w:hAnsi="Times New Roman"/>
                <w:sz w:val="28"/>
                <w:szCs w:val="28"/>
              </w:rPr>
              <w:t>thoại/Fax</w:t>
            </w:r>
          </w:p>
          <w:p w:rsidR="00082C05" w:rsidRPr="00097370" w:rsidRDefault="00082C05" w:rsidP="00A94C78">
            <w:pPr>
              <w:pStyle w:val="Header"/>
              <w:tabs>
                <w:tab w:val="clear" w:pos="4320"/>
                <w:tab w:val="clear" w:pos="8640"/>
              </w:tabs>
              <w:spacing w:line="360" w:lineRule="auto"/>
              <w:jc w:val="both"/>
              <w:rPr>
                <w:rFonts w:ascii="Times New Roman" w:hAnsi="Times New Roman"/>
                <w:sz w:val="28"/>
                <w:szCs w:val="28"/>
              </w:rPr>
            </w:pPr>
            <w:r w:rsidRPr="00097370">
              <w:rPr>
                <w:rFonts w:ascii="Times New Roman" w:hAnsi="Times New Roman"/>
                <w:sz w:val="28"/>
                <w:szCs w:val="28"/>
              </w:rPr>
              <w:t xml:space="preserve">E-mail </w:t>
            </w:r>
          </w:p>
          <w:p w:rsidR="00082C05" w:rsidRPr="00097370" w:rsidRDefault="00082C05" w:rsidP="00A94C78">
            <w:pPr>
              <w:pStyle w:val="Header"/>
              <w:tabs>
                <w:tab w:val="clear" w:pos="4320"/>
                <w:tab w:val="clear" w:pos="8640"/>
              </w:tabs>
              <w:spacing w:line="360" w:lineRule="auto"/>
              <w:jc w:val="both"/>
              <w:rPr>
                <w:rFonts w:ascii="Times New Roman" w:hAnsi="Times New Roman"/>
                <w:sz w:val="28"/>
                <w:szCs w:val="28"/>
              </w:rPr>
            </w:pPr>
            <w:r w:rsidRPr="00097370">
              <w:rPr>
                <w:rFonts w:ascii="Times New Roman" w:hAnsi="Times New Roman"/>
                <w:sz w:val="28"/>
                <w:szCs w:val="28"/>
              </w:rPr>
              <w:t>Website</w:t>
            </w:r>
          </w:p>
        </w:tc>
        <w:tc>
          <w:tcPr>
            <w:tcW w:w="5040" w:type="dxa"/>
          </w:tcPr>
          <w:p w:rsidR="00082C05" w:rsidRPr="00097370" w:rsidRDefault="00EB33EA" w:rsidP="00A94C78">
            <w:pPr>
              <w:pStyle w:val="Header"/>
              <w:tabs>
                <w:tab w:val="clear" w:pos="4320"/>
                <w:tab w:val="clear" w:pos="8640"/>
              </w:tabs>
              <w:spacing w:before="120" w:line="360" w:lineRule="auto"/>
              <w:jc w:val="both"/>
              <w:rPr>
                <w:rFonts w:ascii="Times New Roman" w:hAnsi="Times New Roman"/>
                <w:sz w:val="28"/>
                <w:szCs w:val="28"/>
              </w:rPr>
            </w:pPr>
            <w:r>
              <w:rPr>
                <w:rFonts w:ascii="Times New Roman" w:hAnsi="Times New Roman"/>
                <w:sz w:val="28"/>
                <w:szCs w:val="28"/>
              </w:rPr>
              <w:t>P.203 Chung cư Đệ Nhất – 78 Minh Khai</w:t>
            </w:r>
            <w:r w:rsidR="00C45028">
              <w:rPr>
                <w:rFonts w:ascii="Times New Roman" w:hAnsi="Times New Roman"/>
                <w:sz w:val="28"/>
                <w:szCs w:val="28"/>
              </w:rPr>
              <w:t xml:space="preserve"> -</w:t>
            </w:r>
            <w:r w:rsidR="00082C05" w:rsidRPr="00097370">
              <w:rPr>
                <w:rFonts w:ascii="Times New Roman" w:hAnsi="Times New Roman"/>
                <w:sz w:val="28"/>
                <w:szCs w:val="28"/>
              </w:rPr>
              <w:t xml:space="preserve"> TP Vinh, Nghệ An</w:t>
            </w:r>
          </w:p>
          <w:p w:rsidR="00082C05" w:rsidRPr="00097370" w:rsidRDefault="00082C05" w:rsidP="00A94C78">
            <w:pPr>
              <w:pStyle w:val="Header"/>
              <w:tabs>
                <w:tab w:val="clear" w:pos="4320"/>
                <w:tab w:val="clear" w:pos="8640"/>
              </w:tabs>
              <w:spacing w:line="360" w:lineRule="auto"/>
              <w:jc w:val="both"/>
              <w:rPr>
                <w:rFonts w:ascii="Times New Roman" w:hAnsi="Times New Roman"/>
                <w:sz w:val="28"/>
                <w:szCs w:val="28"/>
              </w:rPr>
            </w:pPr>
            <w:r w:rsidRPr="00097370">
              <w:rPr>
                <w:rFonts w:ascii="Times New Roman" w:hAnsi="Times New Roman"/>
                <w:sz w:val="28"/>
                <w:szCs w:val="28"/>
              </w:rPr>
              <w:t>0</w:t>
            </w:r>
            <w:r w:rsidR="001626F0">
              <w:rPr>
                <w:rFonts w:ascii="Times New Roman" w:hAnsi="Times New Roman"/>
                <w:sz w:val="28"/>
                <w:szCs w:val="28"/>
              </w:rPr>
              <w:t>2</w:t>
            </w:r>
            <w:r w:rsidRPr="00097370">
              <w:rPr>
                <w:rFonts w:ascii="Times New Roman" w:hAnsi="Times New Roman"/>
                <w:sz w:val="28"/>
                <w:szCs w:val="28"/>
              </w:rPr>
              <w:t>38.8603.666</w:t>
            </w:r>
          </w:p>
          <w:p w:rsidR="00082C05" w:rsidRPr="00097370" w:rsidRDefault="00082C05" w:rsidP="00A94C78">
            <w:pPr>
              <w:pStyle w:val="Header"/>
              <w:tabs>
                <w:tab w:val="clear" w:pos="4320"/>
                <w:tab w:val="clear" w:pos="8640"/>
              </w:tabs>
              <w:spacing w:line="360" w:lineRule="auto"/>
              <w:jc w:val="both"/>
              <w:rPr>
                <w:rFonts w:ascii="Times New Roman" w:hAnsi="Times New Roman"/>
                <w:sz w:val="28"/>
                <w:szCs w:val="28"/>
              </w:rPr>
            </w:pPr>
            <w:r w:rsidRPr="00097370">
              <w:rPr>
                <w:rFonts w:ascii="Times New Roman" w:hAnsi="Times New Roman"/>
                <w:sz w:val="28"/>
                <w:szCs w:val="28"/>
              </w:rPr>
              <w:t>software@topsoft.vn</w:t>
            </w:r>
          </w:p>
          <w:p w:rsidR="00082C05" w:rsidRPr="00097370" w:rsidRDefault="00082C05" w:rsidP="00A94C78">
            <w:pPr>
              <w:pStyle w:val="Header"/>
              <w:tabs>
                <w:tab w:val="clear" w:pos="4320"/>
                <w:tab w:val="clear" w:pos="8640"/>
              </w:tabs>
              <w:spacing w:line="360" w:lineRule="auto"/>
              <w:jc w:val="both"/>
              <w:rPr>
                <w:rFonts w:ascii="Times New Roman" w:hAnsi="Times New Roman"/>
                <w:sz w:val="28"/>
                <w:szCs w:val="28"/>
              </w:rPr>
            </w:pPr>
            <w:hyperlink r:id="rId8" w:history="1">
              <w:r w:rsidRPr="00097370">
                <w:rPr>
                  <w:rStyle w:val="Hyperlink"/>
                  <w:rFonts w:ascii="Times New Roman" w:hAnsi="Times New Roman"/>
                  <w:color w:val="auto"/>
                  <w:sz w:val="28"/>
                  <w:szCs w:val="28"/>
                </w:rPr>
                <w:t>www.topsoft.vn</w:t>
              </w:r>
            </w:hyperlink>
          </w:p>
        </w:tc>
      </w:tr>
    </w:tbl>
    <w:p w:rsidR="00082C05" w:rsidRPr="00082C05" w:rsidRDefault="00082C05" w:rsidP="00082C05">
      <w:pPr>
        <w:pStyle w:val="Title"/>
        <w:spacing w:before="120"/>
        <w:jc w:val="both"/>
        <w:rPr>
          <w:rFonts w:ascii="Times New Roman" w:hAnsi="Times New Roman"/>
          <w:szCs w:val="28"/>
        </w:rPr>
      </w:pPr>
    </w:p>
    <w:p w:rsidR="00082C05" w:rsidRDefault="00082C05" w:rsidP="00082C05">
      <w:pPr>
        <w:pStyle w:val="Title"/>
        <w:spacing w:before="120"/>
        <w:ind w:left="705"/>
        <w:jc w:val="both"/>
        <w:rPr>
          <w:rFonts w:ascii="Times New Roman" w:hAnsi="Times New Roman"/>
          <w:szCs w:val="28"/>
        </w:rPr>
      </w:pPr>
    </w:p>
    <w:p w:rsidR="00555ABB" w:rsidRDefault="00555ABB" w:rsidP="00082C05">
      <w:pPr>
        <w:pStyle w:val="Title"/>
        <w:spacing w:before="120"/>
        <w:ind w:left="705"/>
        <w:jc w:val="both"/>
        <w:rPr>
          <w:rFonts w:ascii="Times New Roman" w:hAnsi="Times New Roman"/>
          <w:szCs w:val="28"/>
        </w:rPr>
      </w:pPr>
    </w:p>
    <w:p w:rsidR="00555ABB" w:rsidRDefault="00555ABB" w:rsidP="00082C05">
      <w:pPr>
        <w:pStyle w:val="Title"/>
        <w:spacing w:before="120"/>
        <w:ind w:left="705"/>
        <w:jc w:val="both"/>
        <w:rPr>
          <w:rFonts w:ascii="Times New Roman" w:hAnsi="Times New Roman"/>
          <w:szCs w:val="28"/>
        </w:rPr>
      </w:pPr>
    </w:p>
    <w:p w:rsidR="00555ABB" w:rsidRPr="00097370" w:rsidRDefault="00555ABB" w:rsidP="00082C05">
      <w:pPr>
        <w:pStyle w:val="Title"/>
        <w:spacing w:before="120"/>
        <w:ind w:left="705"/>
        <w:jc w:val="both"/>
        <w:rPr>
          <w:rFonts w:ascii="Times New Roman" w:hAnsi="Times New Roman"/>
          <w:szCs w:val="28"/>
        </w:rPr>
      </w:pPr>
    </w:p>
    <w:p w:rsidR="003F492D" w:rsidRPr="003F492D" w:rsidRDefault="003F492D" w:rsidP="00555ABB">
      <w:pPr>
        <w:pStyle w:val="Title"/>
        <w:ind w:left="705"/>
        <w:rPr>
          <w:rFonts w:ascii="Times New Roman" w:hAnsi="Times New Roman"/>
          <w:i w:val="0"/>
          <w:sz w:val="52"/>
          <w:szCs w:val="44"/>
        </w:rPr>
      </w:pPr>
      <w:r w:rsidRPr="003F492D">
        <w:rPr>
          <w:rFonts w:ascii="Times New Roman" w:hAnsi="Times New Roman"/>
          <w:i w:val="0"/>
          <w:sz w:val="52"/>
          <w:szCs w:val="44"/>
        </w:rPr>
        <w:t>TÀI LIỆU GIỚI THIỆU</w:t>
      </w:r>
    </w:p>
    <w:p w:rsidR="00082C05" w:rsidRPr="00B5760C" w:rsidRDefault="00A31CE7" w:rsidP="00555ABB">
      <w:pPr>
        <w:pStyle w:val="Title"/>
        <w:ind w:left="705"/>
        <w:rPr>
          <w:rFonts w:ascii="Times New Roman" w:hAnsi="Times New Roman"/>
          <w:i w:val="0"/>
          <w:sz w:val="42"/>
          <w:szCs w:val="44"/>
        </w:rPr>
      </w:pPr>
      <w:r w:rsidRPr="00B5760C">
        <w:rPr>
          <w:rFonts w:ascii="Times New Roman" w:hAnsi="Times New Roman"/>
          <w:i w:val="0"/>
          <w:sz w:val="42"/>
          <w:szCs w:val="44"/>
        </w:rPr>
        <w:t xml:space="preserve">HỆ THỐNG </w:t>
      </w:r>
      <w:r w:rsidR="006673A4" w:rsidRPr="00B5760C">
        <w:rPr>
          <w:rFonts w:ascii="Times New Roman" w:hAnsi="Times New Roman"/>
          <w:i w:val="0"/>
          <w:sz w:val="42"/>
          <w:szCs w:val="44"/>
        </w:rPr>
        <w:t>VĂN PHÒNG ĐIỆN TỬ</w:t>
      </w:r>
      <w:r w:rsidR="006F1A21" w:rsidRPr="00B5760C">
        <w:rPr>
          <w:rFonts w:ascii="Times New Roman" w:hAnsi="Times New Roman"/>
          <w:i w:val="0"/>
          <w:sz w:val="42"/>
          <w:szCs w:val="44"/>
        </w:rPr>
        <w:t xml:space="preserve"> E-O</w:t>
      </w:r>
      <w:r w:rsidR="00B5760C" w:rsidRPr="00B5760C">
        <w:rPr>
          <w:rFonts w:ascii="Times New Roman" w:hAnsi="Times New Roman"/>
          <w:i w:val="0"/>
          <w:sz w:val="42"/>
          <w:szCs w:val="44"/>
        </w:rPr>
        <w:t>FFICE</w:t>
      </w: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082C05" w:rsidRDefault="00082C05" w:rsidP="00082C05">
      <w:pPr>
        <w:spacing w:line="360" w:lineRule="auto"/>
        <w:ind w:left="105"/>
        <w:jc w:val="both"/>
        <w:rPr>
          <w:sz w:val="28"/>
          <w:szCs w:val="28"/>
        </w:rPr>
      </w:pPr>
    </w:p>
    <w:p w:rsidR="00EA4A6A" w:rsidRDefault="00EA4A6A" w:rsidP="003F492D">
      <w:pPr>
        <w:spacing w:line="360" w:lineRule="auto"/>
        <w:rPr>
          <w:sz w:val="28"/>
          <w:szCs w:val="28"/>
        </w:rPr>
      </w:pPr>
    </w:p>
    <w:p w:rsidR="00E11777" w:rsidRDefault="00E11777" w:rsidP="00E11777">
      <w:pPr>
        <w:spacing w:line="360" w:lineRule="auto"/>
        <w:jc w:val="center"/>
        <w:rPr>
          <w:sz w:val="28"/>
          <w:szCs w:val="28"/>
        </w:rPr>
      </w:pPr>
    </w:p>
    <w:p w:rsidR="00E11777" w:rsidRDefault="00E11777" w:rsidP="00E11777">
      <w:pPr>
        <w:spacing w:line="360" w:lineRule="auto"/>
        <w:jc w:val="center"/>
        <w:rPr>
          <w:sz w:val="28"/>
          <w:szCs w:val="28"/>
        </w:rPr>
      </w:pPr>
    </w:p>
    <w:p w:rsidR="00741E38" w:rsidRPr="00E11777" w:rsidRDefault="00D813DC" w:rsidP="00E6468C">
      <w:pPr>
        <w:numPr>
          <w:ilvl w:val="0"/>
          <w:numId w:val="1"/>
        </w:numPr>
        <w:spacing w:line="360" w:lineRule="auto"/>
        <w:rPr>
          <w:b/>
          <w:i w:val="0"/>
        </w:rPr>
      </w:pPr>
      <w:r w:rsidRPr="00E11777">
        <w:rPr>
          <w:b/>
          <w:i w:val="0"/>
        </w:rPr>
        <w:t>G</w:t>
      </w:r>
      <w:r w:rsidR="00FD7DB8" w:rsidRPr="00E11777">
        <w:rPr>
          <w:b/>
          <w:i w:val="0"/>
        </w:rPr>
        <w:t>iới thiệu về V</w:t>
      </w:r>
      <w:r w:rsidRPr="00E11777">
        <w:rPr>
          <w:b/>
          <w:i w:val="0"/>
        </w:rPr>
        <w:t xml:space="preserve">ăn </w:t>
      </w:r>
      <w:r w:rsidR="00FD7DB8" w:rsidRPr="00E11777">
        <w:rPr>
          <w:b/>
          <w:i w:val="0"/>
        </w:rPr>
        <w:t>P</w:t>
      </w:r>
      <w:r w:rsidRPr="00E11777">
        <w:rPr>
          <w:b/>
          <w:i w:val="0"/>
        </w:rPr>
        <w:t xml:space="preserve">hòng </w:t>
      </w:r>
      <w:r w:rsidR="00FD7DB8" w:rsidRPr="00E11777">
        <w:rPr>
          <w:b/>
          <w:i w:val="0"/>
        </w:rPr>
        <w:t>Đ</w:t>
      </w:r>
      <w:r w:rsidRPr="00E11777">
        <w:rPr>
          <w:b/>
          <w:i w:val="0"/>
        </w:rPr>
        <w:t xml:space="preserve">iện </w:t>
      </w:r>
      <w:r w:rsidR="00FD7DB8" w:rsidRPr="00E11777">
        <w:rPr>
          <w:b/>
          <w:i w:val="0"/>
        </w:rPr>
        <w:t>T</w:t>
      </w:r>
      <w:r w:rsidRPr="00E11777">
        <w:rPr>
          <w:b/>
          <w:i w:val="0"/>
        </w:rPr>
        <w:t>ử</w:t>
      </w:r>
      <w:r w:rsidR="00FD7DB8" w:rsidRPr="00E11777">
        <w:rPr>
          <w:b/>
          <w:i w:val="0"/>
        </w:rPr>
        <w:t xml:space="preserve"> E-Office</w:t>
      </w:r>
    </w:p>
    <w:p w:rsidR="00D850D4" w:rsidRDefault="00C85BD8" w:rsidP="00D850D4">
      <w:pPr>
        <w:spacing w:line="360" w:lineRule="auto"/>
        <w:ind w:firstLine="720"/>
        <w:jc w:val="both"/>
        <w:rPr>
          <w:i w:val="0"/>
        </w:rPr>
      </w:pPr>
      <w:r w:rsidRPr="00E11777">
        <w:rPr>
          <w:i w:val="0"/>
        </w:rPr>
        <w:t xml:space="preserve">Văn Phòng Điện Tử </w:t>
      </w:r>
      <w:r w:rsidR="009264FB" w:rsidRPr="00E11777">
        <w:rPr>
          <w:i w:val="0"/>
        </w:rPr>
        <w:t>E-Office</w:t>
      </w:r>
      <w:r w:rsidRPr="00E11777">
        <w:rPr>
          <w:i w:val="0"/>
        </w:rPr>
        <w:t xml:space="preserve"> là một giải pháp </w:t>
      </w:r>
      <w:r w:rsidR="007F109B" w:rsidRPr="00E11777">
        <w:rPr>
          <w:i w:val="0"/>
        </w:rPr>
        <w:t>công nghệ</w:t>
      </w:r>
      <w:r w:rsidRPr="00E11777">
        <w:rPr>
          <w:i w:val="0"/>
        </w:rPr>
        <w:t xml:space="preserve"> dùng chung trao đổi thông tin, điều hành tác nghiệp và quản lý công văn, văn bản, hồ sơ công việc trên mạng máy</w:t>
      </w:r>
      <w:r w:rsidR="00D06397">
        <w:rPr>
          <w:i w:val="0"/>
        </w:rPr>
        <w:t xml:space="preserve"> tính. Hệ thống văn phòng điện tử</w:t>
      </w:r>
      <w:r w:rsidRPr="00E11777">
        <w:rPr>
          <w:i w:val="0"/>
        </w:rPr>
        <w:t xml:space="preserve"> được thiết kế với giao diện Website hoàn toàn tiếng Việt nên rất thân thiện với người sử dụng. Tiêu chí của Văn Phòng Điện Tử là đưa đến cho người sử dụng phần lớn những tiện ích của mạng máy tính nhưng với một cách tiếp cận tự nhiên nhất, giúp người sử dụng dần có một tác phong làm việc hiện đại, hiệu quả, dễ dàng tiếp cận với các ứng dụng công nghệ thông tin hơn.</w:t>
      </w:r>
    </w:p>
    <w:p w:rsidR="003D47E4" w:rsidRDefault="003D47E4" w:rsidP="003D47E4">
      <w:pPr>
        <w:numPr>
          <w:ilvl w:val="0"/>
          <w:numId w:val="1"/>
        </w:numPr>
        <w:spacing w:line="360" w:lineRule="auto"/>
        <w:rPr>
          <w:b/>
          <w:i w:val="0"/>
        </w:rPr>
      </w:pPr>
      <w:r>
        <w:rPr>
          <w:b/>
          <w:i w:val="0"/>
        </w:rPr>
        <w:t>Lợi ích của Văn Phòng Điện Tử</w:t>
      </w:r>
    </w:p>
    <w:p w:rsidR="003D47E4" w:rsidRDefault="00C357D9" w:rsidP="00C476CA">
      <w:pPr>
        <w:numPr>
          <w:ilvl w:val="0"/>
          <w:numId w:val="23"/>
        </w:numPr>
        <w:spacing w:line="360" w:lineRule="auto"/>
        <w:rPr>
          <w:b/>
          <w:i w:val="0"/>
        </w:rPr>
      </w:pPr>
      <w:r>
        <w:rPr>
          <w:i w:val="0"/>
        </w:rPr>
        <w:t>Công cụ hỗ trợ trực tuyến và điều hành trực tuyến</w:t>
      </w:r>
    </w:p>
    <w:p w:rsidR="003D47E4" w:rsidRPr="00EC0C5A" w:rsidRDefault="003D47E4" w:rsidP="00C476CA">
      <w:pPr>
        <w:numPr>
          <w:ilvl w:val="0"/>
          <w:numId w:val="23"/>
        </w:numPr>
        <w:spacing w:line="360" w:lineRule="auto"/>
        <w:jc w:val="both"/>
        <w:rPr>
          <w:i w:val="0"/>
        </w:rPr>
      </w:pPr>
      <w:r w:rsidRPr="00EC0C5A">
        <w:rPr>
          <w:i w:val="0"/>
        </w:rPr>
        <w:t xml:space="preserve">Thống nhất và tin học hóa các quy trình hoạt động tác nghiệp, các hình thức tiếp nhận, lưu trữ, phổ cập, trao đổi, tìm kiếm, xử lý thông tin, giải quyết công việc trong các CQNN để nâng cao chất lượng và hiệu quả của công tác điều hành của lãnh đạo, các hoạt động tác nghiệp của cán bộ, công chức. </w:t>
      </w:r>
    </w:p>
    <w:p w:rsidR="003D47E4" w:rsidRPr="00EC0C5A" w:rsidRDefault="003D47E4" w:rsidP="00C476CA">
      <w:pPr>
        <w:numPr>
          <w:ilvl w:val="0"/>
          <w:numId w:val="23"/>
        </w:numPr>
        <w:spacing w:line="360" w:lineRule="auto"/>
        <w:jc w:val="both"/>
        <w:rPr>
          <w:i w:val="0"/>
        </w:rPr>
      </w:pPr>
      <w:r w:rsidRPr="00EC0C5A">
        <w:rPr>
          <w:i w:val="0"/>
        </w:rPr>
        <w:t>Xây d</w:t>
      </w:r>
      <w:r w:rsidR="00D06397">
        <w:rPr>
          <w:i w:val="0"/>
        </w:rPr>
        <w:t>ựng hệ thống các kho văn bản</w:t>
      </w:r>
      <w:r w:rsidRPr="00EC0C5A">
        <w:rPr>
          <w:i w:val="0"/>
        </w:rPr>
        <w:t xml:space="preserve"> điện tử, khắc phục một cách cơ bản tình trạng cát cứ thô</w:t>
      </w:r>
      <w:r w:rsidR="00D06397">
        <w:rPr>
          <w:i w:val="0"/>
        </w:rPr>
        <w:t>ng tin, cung cấp thông tin về văn bản</w:t>
      </w:r>
      <w:r w:rsidRPr="00EC0C5A">
        <w:rPr>
          <w:i w:val="0"/>
        </w:rPr>
        <w:t xml:space="preserve"> phục vụ yêu cầu của lãnh đạo, cán bộ quản lý, cán bộ chuyên môn một cách thuận tiện, chính xác, đầy đủ và kịp thời. </w:t>
      </w:r>
    </w:p>
    <w:p w:rsidR="003D47E4" w:rsidRPr="00EC0C5A" w:rsidRDefault="003D47E4" w:rsidP="00C476CA">
      <w:pPr>
        <w:numPr>
          <w:ilvl w:val="0"/>
          <w:numId w:val="23"/>
        </w:numPr>
        <w:spacing w:line="360" w:lineRule="auto"/>
        <w:jc w:val="both"/>
        <w:rPr>
          <w:i w:val="0"/>
        </w:rPr>
      </w:pPr>
      <w:r w:rsidRPr="00EC0C5A">
        <w:rPr>
          <w:i w:val="0"/>
        </w:rPr>
        <w:t xml:space="preserve">Nâng cao trình độ ứng dụng và sử dụng các công cụ CNTT, từng bước tạo ra thói quen làm việc trong môi trường mạng và sử dụng thông tin điện tử, bên cạnh đó nâng cao trình độ quản lý, góp phần tạo thay đổi đột phá trong các quy trình xử lý thông tin, giải quyết công việc của cán bộ, </w:t>
      </w:r>
      <w:r w:rsidR="00C476CA">
        <w:rPr>
          <w:i w:val="0"/>
        </w:rPr>
        <w:t>công chức.</w:t>
      </w:r>
    </w:p>
    <w:p w:rsidR="00C476CA" w:rsidRPr="00C476CA" w:rsidRDefault="003D47E4" w:rsidP="00C476CA">
      <w:pPr>
        <w:numPr>
          <w:ilvl w:val="0"/>
          <w:numId w:val="23"/>
        </w:numPr>
        <w:spacing w:line="360" w:lineRule="auto"/>
        <w:jc w:val="both"/>
        <w:rPr>
          <w:b/>
          <w:i w:val="0"/>
        </w:rPr>
      </w:pPr>
      <w:r w:rsidRPr="00EC0C5A">
        <w:rPr>
          <w:i w:val="0"/>
        </w:rPr>
        <w:t>Quản lý toàn bộ các văn bản của cơ quan bao gồm các văn bản đến, văn bản đi, văn bản nội bộ, văn bản d</w:t>
      </w:r>
      <w:r w:rsidR="00395421">
        <w:rPr>
          <w:i w:val="0"/>
        </w:rPr>
        <w:t>ự thảo,… thực hiện gửi và nhận văn bản</w:t>
      </w:r>
      <w:r w:rsidRPr="00EC0C5A">
        <w:rPr>
          <w:i w:val="0"/>
        </w:rPr>
        <w:t xml:space="preserve"> với các cơ quan, tổ chức, cá nhân bên trong và bên ngoài thông qua môi trường mạng.</w:t>
      </w:r>
    </w:p>
    <w:p w:rsidR="00C476CA" w:rsidRDefault="00C476CA" w:rsidP="00C476CA">
      <w:pPr>
        <w:numPr>
          <w:ilvl w:val="0"/>
          <w:numId w:val="23"/>
        </w:numPr>
        <w:spacing w:line="360" w:lineRule="auto"/>
        <w:jc w:val="both"/>
        <w:rPr>
          <w:b/>
          <w:i w:val="0"/>
        </w:rPr>
      </w:pPr>
      <w:r>
        <w:rPr>
          <w:i w:val="0"/>
        </w:rPr>
        <w:t xml:space="preserve">Là môi trường để các thành viên chia sẻ trí thức, diễn đàn giao lưu văn hóa. </w:t>
      </w:r>
    </w:p>
    <w:p w:rsidR="003D47E4" w:rsidRPr="00E11777" w:rsidRDefault="003D47E4" w:rsidP="003D47E4">
      <w:pPr>
        <w:spacing w:line="360" w:lineRule="auto"/>
        <w:jc w:val="both"/>
        <w:rPr>
          <w:i w:val="0"/>
        </w:rPr>
      </w:pPr>
    </w:p>
    <w:p w:rsidR="00DE1170" w:rsidRDefault="00741E38" w:rsidP="00666293">
      <w:pPr>
        <w:numPr>
          <w:ilvl w:val="0"/>
          <w:numId w:val="1"/>
        </w:numPr>
        <w:spacing w:line="360" w:lineRule="auto"/>
        <w:rPr>
          <w:b/>
          <w:i w:val="0"/>
        </w:rPr>
      </w:pPr>
      <w:r w:rsidRPr="00E11777">
        <w:rPr>
          <w:b/>
          <w:i w:val="0"/>
        </w:rPr>
        <w:t xml:space="preserve">Các chức năng </w:t>
      </w:r>
      <w:r w:rsidR="00017F97">
        <w:rPr>
          <w:b/>
          <w:i w:val="0"/>
        </w:rPr>
        <w:t>chính</w:t>
      </w:r>
      <w:r w:rsidR="007307EB">
        <w:rPr>
          <w:b/>
          <w:i w:val="0"/>
        </w:rPr>
        <w:t xml:space="preserve"> của hệ thống văn phòng điện tử</w:t>
      </w:r>
    </w:p>
    <w:p w:rsidR="00666293" w:rsidRDefault="00FD2A11" w:rsidP="00666293">
      <w:pPr>
        <w:numPr>
          <w:ilvl w:val="0"/>
          <w:numId w:val="3"/>
        </w:numPr>
        <w:spacing w:line="360" w:lineRule="auto"/>
        <w:rPr>
          <w:b/>
          <w:i w:val="0"/>
        </w:rPr>
      </w:pPr>
      <w:r>
        <w:rPr>
          <w:b/>
          <w:i w:val="0"/>
        </w:rPr>
        <w:t>Hệ thống gửi nhận tin nhắn, thông tin nội bộ</w:t>
      </w:r>
    </w:p>
    <w:p w:rsidR="003E090D" w:rsidRPr="00D44D4C" w:rsidRDefault="003E090D" w:rsidP="003E090D">
      <w:pPr>
        <w:numPr>
          <w:ilvl w:val="0"/>
          <w:numId w:val="5"/>
        </w:numPr>
        <w:spacing w:line="360" w:lineRule="auto"/>
        <w:rPr>
          <w:i w:val="0"/>
        </w:rPr>
      </w:pPr>
      <w:r w:rsidRPr="00D44D4C">
        <w:rPr>
          <w:i w:val="0"/>
        </w:rPr>
        <w:t>Gửi các tin  nhắn đến các phòng ban,</w:t>
      </w:r>
      <w:r w:rsidR="00D850D4">
        <w:rPr>
          <w:i w:val="0"/>
        </w:rPr>
        <w:t xml:space="preserve"> </w:t>
      </w:r>
      <w:r w:rsidRPr="00D44D4C">
        <w:rPr>
          <w:i w:val="0"/>
        </w:rPr>
        <w:t xml:space="preserve">cá nhân </w:t>
      </w:r>
    </w:p>
    <w:p w:rsidR="003E090D" w:rsidRDefault="003E090D" w:rsidP="003E090D">
      <w:pPr>
        <w:numPr>
          <w:ilvl w:val="0"/>
          <w:numId w:val="5"/>
        </w:numPr>
        <w:spacing w:line="360" w:lineRule="auto"/>
        <w:rPr>
          <w:i w:val="0"/>
        </w:rPr>
      </w:pPr>
      <w:r w:rsidRPr="00D44D4C">
        <w:rPr>
          <w:i w:val="0"/>
        </w:rPr>
        <w:t>Trao đổi thông tin nội bộ</w:t>
      </w:r>
    </w:p>
    <w:p w:rsidR="00D850D4" w:rsidRPr="00D44D4C" w:rsidRDefault="00D850D4" w:rsidP="003E090D">
      <w:pPr>
        <w:numPr>
          <w:ilvl w:val="0"/>
          <w:numId w:val="5"/>
        </w:numPr>
        <w:spacing w:line="360" w:lineRule="auto"/>
        <w:rPr>
          <w:i w:val="0"/>
        </w:rPr>
      </w:pPr>
      <w:r>
        <w:rPr>
          <w:i w:val="0"/>
        </w:rPr>
        <w:t>Trao đổi file, tài liệu nội bộ công ty</w:t>
      </w:r>
    </w:p>
    <w:p w:rsidR="00425A1C" w:rsidRDefault="00425A1C" w:rsidP="00666293">
      <w:pPr>
        <w:numPr>
          <w:ilvl w:val="0"/>
          <w:numId w:val="3"/>
        </w:numPr>
        <w:spacing w:line="360" w:lineRule="auto"/>
        <w:rPr>
          <w:b/>
          <w:i w:val="0"/>
        </w:rPr>
      </w:pPr>
      <w:r>
        <w:rPr>
          <w:b/>
          <w:i w:val="0"/>
        </w:rPr>
        <w:t>Quản lý thư điện tử</w:t>
      </w:r>
    </w:p>
    <w:p w:rsidR="00D850D4" w:rsidRPr="00D44D4C" w:rsidRDefault="00D850D4" w:rsidP="00D850D4">
      <w:pPr>
        <w:numPr>
          <w:ilvl w:val="0"/>
          <w:numId w:val="7"/>
        </w:numPr>
        <w:spacing w:line="360" w:lineRule="auto"/>
        <w:rPr>
          <w:i w:val="0"/>
        </w:rPr>
      </w:pPr>
      <w:r>
        <w:rPr>
          <w:i w:val="0"/>
        </w:rPr>
        <w:t>Giúp mỗi cá nhân</w:t>
      </w:r>
      <w:r w:rsidR="004D398A" w:rsidRPr="00D44D4C">
        <w:rPr>
          <w:i w:val="0"/>
        </w:rPr>
        <w:t xml:space="preserve"> </w:t>
      </w:r>
      <w:r>
        <w:rPr>
          <w:i w:val="0"/>
        </w:rPr>
        <w:t xml:space="preserve">gửi nhận thư điện tử mà không cần truy cập webmail </w:t>
      </w:r>
    </w:p>
    <w:p w:rsidR="00425A1C" w:rsidRDefault="00425A1C" w:rsidP="00666293">
      <w:pPr>
        <w:numPr>
          <w:ilvl w:val="0"/>
          <w:numId w:val="3"/>
        </w:numPr>
        <w:spacing w:line="360" w:lineRule="auto"/>
        <w:rPr>
          <w:b/>
          <w:i w:val="0"/>
        </w:rPr>
      </w:pPr>
      <w:r>
        <w:rPr>
          <w:b/>
          <w:i w:val="0"/>
        </w:rPr>
        <w:t>Quản lý công văn</w:t>
      </w:r>
    </w:p>
    <w:p w:rsidR="00791F58" w:rsidRPr="00D44D4C" w:rsidRDefault="00791F58" w:rsidP="00791F58">
      <w:pPr>
        <w:numPr>
          <w:ilvl w:val="0"/>
          <w:numId w:val="7"/>
        </w:numPr>
        <w:spacing w:line="360" w:lineRule="auto"/>
        <w:rPr>
          <w:i w:val="0"/>
        </w:rPr>
      </w:pPr>
      <w:r w:rsidRPr="00D44D4C">
        <w:rPr>
          <w:i w:val="0"/>
        </w:rPr>
        <w:t xml:space="preserve">Tạo lập công </w:t>
      </w:r>
      <w:r w:rsidR="00D850D4">
        <w:rPr>
          <w:i w:val="0"/>
        </w:rPr>
        <w:t>v</w:t>
      </w:r>
      <w:r w:rsidRPr="00D44D4C">
        <w:rPr>
          <w:i w:val="0"/>
        </w:rPr>
        <w:t>ăn đến</w:t>
      </w:r>
    </w:p>
    <w:p w:rsidR="00791F58" w:rsidRPr="00D44D4C" w:rsidRDefault="00791F58" w:rsidP="00791F58">
      <w:pPr>
        <w:numPr>
          <w:ilvl w:val="0"/>
          <w:numId w:val="7"/>
        </w:numPr>
        <w:spacing w:line="360" w:lineRule="auto"/>
        <w:rPr>
          <w:i w:val="0"/>
        </w:rPr>
      </w:pPr>
      <w:r w:rsidRPr="00D44D4C">
        <w:rPr>
          <w:i w:val="0"/>
        </w:rPr>
        <w:t>Luân chuyển, xử lý công văn đến</w:t>
      </w:r>
    </w:p>
    <w:p w:rsidR="00791F58" w:rsidRDefault="00791F58" w:rsidP="00791F58">
      <w:pPr>
        <w:numPr>
          <w:ilvl w:val="0"/>
          <w:numId w:val="7"/>
        </w:numPr>
        <w:spacing w:line="360" w:lineRule="auto"/>
        <w:rPr>
          <w:i w:val="0"/>
        </w:rPr>
      </w:pPr>
      <w:r w:rsidRPr="00D44D4C">
        <w:rPr>
          <w:i w:val="0"/>
        </w:rPr>
        <w:t>Cập nhật thông tin xử lý công văn đến</w:t>
      </w:r>
    </w:p>
    <w:p w:rsidR="00AD7B9C" w:rsidRPr="00D44D4C" w:rsidRDefault="00AD7B9C" w:rsidP="00791F58">
      <w:pPr>
        <w:numPr>
          <w:ilvl w:val="0"/>
          <w:numId w:val="7"/>
        </w:numPr>
        <w:spacing w:line="360" w:lineRule="auto"/>
        <w:rPr>
          <w:i w:val="0"/>
        </w:rPr>
      </w:pPr>
      <w:r>
        <w:rPr>
          <w:i w:val="0"/>
        </w:rPr>
        <w:lastRenderedPageBreak/>
        <w:t>Trình lãnh đạo xem xét, đóng góp ý kiến và phê duyệt</w:t>
      </w:r>
    </w:p>
    <w:p w:rsidR="00373BFF" w:rsidRPr="00D44D4C" w:rsidRDefault="006A509A" w:rsidP="00791F58">
      <w:pPr>
        <w:numPr>
          <w:ilvl w:val="0"/>
          <w:numId w:val="7"/>
        </w:numPr>
        <w:spacing w:line="360" w:lineRule="auto"/>
        <w:rPr>
          <w:i w:val="0"/>
        </w:rPr>
      </w:pPr>
      <w:r>
        <w:rPr>
          <w:i w:val="0"/>
        </w:rPr>
        <w:t xml:space="preserve">Tạo lập công văn </w:t>
      </w:r>
      <w:r w:rsidR="00C95B4A" w:rsidRPr="00D44D4C">
        <w:rPr>
          <w:i w:val="0"/>
        </w:rPr>
        <w:t>đi</w:t>
      </w:r>
    </w:p>
    <w:p w:rsidR="00C95B4A" w:rsidRDefault="00C95B4A" w:rsidP="00791F58">
      <w:pPr>
        <w:numPr>
          <w:ilvl w:val="0"/>
          <w:numId w:val="7"/>
        </w:numPr>
        <w:spacing w:line="360" w:lineRule="auto"/>
        <w:rPr>
          <w:i w:val="0"/>
        </w:rPr>
      </w:pPr>
      <w:r w:rsidRPr="00D44D4C">
        <w:rPr>
          <w:i w:val="0"/>
        </w:rPr>
        <w:t>Thông báo SMS cho người nhận công văn</w:t>
      </w:r>
    </w:p>
    <w:p w:rsidR="003D47E4" w:rsidRPr="00D44D4C" w:rsidRDefault="003D47E4" w:rsidP="000E2CC1">
      <w:pPr>
        <w:numPr>
          <w:ilvl w:val="0"/>
          <w:numId w:val="33"/>
        </w:numPr>
        <w:spacing w:line="360" w:lineRule="auto"/>
        <w:rPr>
          <w:i w:val="0"/>
        </w:rPr>
      </w:pPr>
      <w:r>
        <w:rPr>
          <w:i w:val="0"/>
        </w:rPr>
        <w:t xml:space="preserve">Tìm kiếm, tra cứu công văn đến, công văn đi, công văn nội bộ </w:t>
      </w:r>
    </w:p>
    <w:p w:rsidR="006F0836" w:rsidRPr="00623F77" w:rsidRDefault="00425A1C" w:rsidP="006F0836">
      <w:pPr>
        <w:numPr>
          <w:ilvl w:val="0"/>
          <w:numId w:val="3"/>
        </w:numPr>
        <w:spacing w:line="360" w:lineRule="auto"/>
        <w:rPr>
          <w:b/>
          <w:i w:val="0"/>
        </w:rPr>
      </w:pPr>
      <w:r w:rsidRPr="00623F77">
        <w:rPr>
          <w:b/>
          <w:i w:val="0"/>
        </w:rPr>
        <w:t xml:space="preserve">Quản lý </w:t>
      </w:r>
      <w:r w:rsidR="00F04B25" w:rsidRPr="00623F77">
        <w:rPr>
          <w:b/>
          <w:i w:val="0"/>
        </w:rPr>
        <w:t xml:space="preserve">hồ sơ </w:t>
      </w:r>
      <w:r w:rsidRPr="00623F77">
        <w:rPr>
          <w:b/>
          <w:i w:val="0"/>
        </w:rPr>
        <w:t>công việc</w:t>
      </w:r>
    </w:p>
    <w:p w:rsidR="000E2CC1" w:rsidRPr="000E2CC1" w:rsidRDefault="006F0836" w:rsidP="000E2CC1">
      <w:pPr>
        <w:spacing w:line="360" w:lineRule="auto"/>
        <w:ind w:left="360"/>
        <w:jc w:val="both"/>
        <w:rPr>
          <w:i w:val="0"/>
        </w:rPr>
      </w:pPr>
      <w:r w:rsidRPr="006F0836">
        <w:rPr>
          <w:rStyle w:val="Strong"/>
          <w:b w:val="0"/>
          <w:bCs w:val="0"/>
          <w:i w:val="0"/>
        </w:rPr>
        <w:t xml:space="preserve">Quản lý hồ sơ công việc </w:t>
      </w:r>
      <w:r w:rsidR="00263676" w:rsidRPr="006F0836">
        <w:rPr>
          <w:rStyle w:val="Strong"/>
          <w:b w:val="0"/>
          <w:bCs w:val="0"/>
          <w:i w:val="0"/>
        </w:rPr>
        <w:t xml:space="preserve">bao gồm nhiều chức năng quan trọng để quản lý hiệu quả luồng công việc nội bộ cho </w:t>
      </w:r>
      <w:r w:rsidRPr="006F0836">
        <w:rPr>
          <w:rStyle w:val="Strong"/>
          <w:b w:val="0"/>
          <w:bCs w:val="0"/>
          <w:i w:val="0"/>
        </w:rPr>
        <w:t>doanh nghiệp</w:t>
      </w:r>
      <w:r w:rsidRPr="000E2CC1">
        <w:rPr>
          <w:rStyle w:val="Strong"/>
          <w:bCs w:val="0"/>
          <w:i w:val="0"/>
        </w:rPr>
        <w:t>.</w:t>
      </w:r>
      <w:r w:rsidR="00DF5550" w:rsidRPr="000E2CC1">
        <w:rPr>
          <w:i w:val="0"/>
        </w:rPr>
        <w:t xml:space="preserve"> Chức năng quản lý công việc dùng để quản lý Quá trình giao việc, mô tả và giám sát công việc. Theo dõi được tình trạng công việc, đóng góp ý kiến kịp thời khi công việc đang thực hiện.</w:t>
      </w:r>
    </w:p>
    <w:p w:rsidR="00713B32" w:rsidRDefault="00263676" w:rsidP="000E2CC1">
      <w:pPr>
        <w:numPr>
          <w:ilvl w:val="0"/>
          <w:numId w:val="35"/>
        </w:numPr>
        <w:spacing w:line="360" w:lineRule="auto"/>
        <w:ind w:left="360" w:firstLine="720"/>
        <w:jc w:val="both"/>
        <w:rPr>
          <w:i w:val="0"/>
        </w:rPr>
      </w:pPr>
      <w:r w:rsidRPr="000E2CC1">
        <w:rPr>
          <w:i w:val="0"/>
        </w:rPr>
        <w:t xml:space="preserve">Người quản lý </w:t>
      </w:r>
      <w:r w:rsidR="005E60FF">
        <w:rPr>
          <w:i w:val="0"/>
        </w:rPr>
        <w:t xml:space="preserve">công việc </w:t>
      </w:r>
      <w:r w:rsidRPr="000E2CC1">
        <w:rPr>
          <w:i w:val="0"/>
        </w:rPr>
        <w:t>lập  nhóm công việc, phân quyền truy cập cho các  nhóm công việc;</w:t>
      </w:r>
    </w:p>
    <w:p w:rsidR="000E2CC1" w:rsidRPr="000E2CC1" w:rsidRDefault="00263676" w:rsidP="000E2CC1">
      <w:pPr>
        <w:numPr>
          <w:ilvl w:val="0"/>
          <w:numId w:val="35"/>
        </w:numPr>
        <w:spacing w:line="360" w:lineRule="auto"/>
        <w:ind w:left="360" w:firstLine="720"/>
        <w:jc w:val="both"/>
        <w:rPr>
          <w:i w:val="0"/>
        </w:rPr>
      </w:pPr>
      <w:r w:rsidRPr="000E2CC1">
        <w:rPr>
          <w:i w:val="0"/>
        </w:rPr>
        <w:t>Hệ thống phân loại công việc theo dự án, nhóm công việc.Truy cập xem th</w:t>
      </w:r>
      <w:r w:rsidR="005E60FF">
        <w:rPr>
          <w:i w:val="0"/>
        </w:rPr>
        <w:t xml:space="preserve">ông tin thống kê các công việc </w:t>
      </w:r>
      <w:r w:rsidRPr="000E2CC1">
        <w:rPr>
          <w:i w:val="0"/>
        </w:rPr>
        <w:t>.</w:t>
      </w:r>
    </w:p>
    <w:p w:rsidR="000E2CC1" w:rsidRPr="000E2CC1" w:rsidRDefault="00263676" w:rsidP="000E2CC1">
      <w:pPr>
        <w:numPr>
          <w:ilvl w:val="0"/>
          <w:numId w:val="35"/>
        </w:numPr>
        <w:spacing w:line="360" w:lineRule="auto"/>
        <w:ind w:left="360" w:firstLine="720"/>
        <w:jc w:val="both"/>
        <w:rPr>
          <w:i w:val="0"/>
        </w:rPr>
      </w:pPr>
      <w:r w:rsidRPr="000E2CC1">
        <w:rPr>
          <w:i w:val="0"/>
        </w:rPr>
        <w:t xml:space="preserve">Người giao việc tạo lập, phân công giao công việc cho người xử lý, đặt thời gian xử lý, mức độ ưu tiên, trạng thái xử lý công việc, xác định người theo dõi việc xử lý công việc. </w:t>
      </w:r>
    </w:p>
    <w:p w:rsidR="000E2CC1" w:rsidRPr="000E2CC1" w:rsidRDefault="00263676" w:rsidP="000E2CC1">
      <w:pPr>
        <w:numPr>
          <w:ilvl w:val="0"/>
          <w:numId w:val="35"/>
        </w:numPr>
        <w:spacing w:line="360" w:lineRule="auto"/>
        <w:ind w:left="360" w:firstLine="720"/>
        <w:jc w:val="both"/>
        <w:rPr>
          <w:i w:val="0"/>
        </w:rPr>
      </w:pPr>
      <w:r w:rsidRPr="000E2CC1">
        <w:rPr>
          <w:i w:val="0"/>
        </w:rPr>
        <w:t>Người xử lý công việc cập nhật ý kiến xử lý, file dữ liệu đính kèm, thời gian xử lý, trạng thái công việc.</w:t>
      </w:r>
    </w:p>
    <w:p w:rsidR="000E2CC1" w:rsidRPr="000E2CC1" w:rsidRDefault="00263676" w:rsidP="000E2CC1">
      <w:pPr>
        <w:numPr>
          <w:ilvl w:val="0"/>
          <w:numId w:val="35"/>
        </w:numPr>
        <w:spacing w:line="360" w:lineRule="auto"/>
        <w:ind w:left="360" w:firstLine="720"/>
        <w:jc w:val="both"/>
        <w:rPr>
          <w:i w:val="0"/>
        </w:rPr>
      </w:pPr>
      <w:r w:rsidRPr="000E2CC1">
        <w:rPr>
          <w:i w:val="0"/>
        </w:rPr>
        <w:t>Người xử lý cập nhật các công việc có liên quan đến công việc đang xử lý.</w:t>
      </w:r>
    </w:p>
    <w:p w:rsidR="000E2CC1" w:rsidRPr="000E2CC1" w:rsidRDefault="00263676" w:rsidP="000E2CC1">
      <w:pPr>
        <w:numPr>
          <w:ilvl w:val="0"/>
          <w:numId w:val="35"/>
        </w:numPr>
        <w:spacing w:line="360" w:lineRule="auto"/>
        <w:ind w:left="360" w:firstLine="720"/>
        <w:jc w:val="both"/>
        <w:rPr>
          <w:i w:val="0"/>
        </w:rPr>
      </w:pPr>
      <w:r w:rsidRPr="000E2CC1">
        <w:rPr>
          <w:i w:val="0"/>
        </w:rPr>
        <w:t>Theo dõi quá trình xử lý công việc (nhật ký xử lý công việc)</w:t>
      </w:r>
    </w:p>
    <w:p w:rsidR="000E2CC1" w:rsidRPr="000E2CC1" w:rsidRDefault="00263676" w:rsidP="000E2CC1">
      <w:pPr>
        <w:numPr>
          <w:ilvl w:val="0"/>
          <w:numId w:val="35"/>
        </w:numPr>
        <w:spacing w:line="360" w:lineRule="auto"/>
        <w:ind w:left="360" w:firstLine="720"/>
        <w:jc w:val="both"/>
        <w:rPr>
          <w:i w:val="0"/>
        </w:rPr>
      </w:pPr>
      <w:r w:rsidRPr="000E2CC1">
        <w:rPr>
          <w:i w:val="0"/>
        </w:rPr>
        <w:t>Truy cập nhanh danh sách công việc giao xử lý</w:t>
      </w:r>
    </w:p>
    <w:p w:rsidR="000E2CC1" w:rsidRPr="000E2CC1" w:rsidRDefault="00263676" w:rsidP="000E2CC1">
      <w:pPr>
        <w:numPr>
          <w:ilvl w:val="0"/>
          <w:numId w:val="35"/>
        </w:numPr>
        <w:spacing w:line="360" w:lineRule="auto"/>
        <w:ind w:left="360" w:firstLine="720"/>
        <w:jc w:val="both"/>
        <w:rPr>
          <w:i w:val="0"/>
        </w:rPr>
      </w:pPr>
      <w:r w:rsidRPr="000E2CC1">
        <w:rPr>
          <w:i w:val="0"/>
        </w:rPr>
        <w:t>Truy cập nhanh danh sách công việc được giao xử lý</w:t>
      </w:r>
    </w:p>
    <w:p w:rsidR="000E2CC1" w:rsidRPr="000E2CC1" w:rsidRDefault="00263676" w:rsidP="000E2CC1">
      <w:pPr>
        <w:numPr>
          <w:ilvl w:val="0"/>
          <w:numId w:val="35"/>
        </w:numPr>
        <w:spacing w:line="360" w:lineRule="auto"/>
        <w:ind w:left="360" w:firstLine="720"/>
        <w:jc w:val="both"/>
        <w:rPr>
          <w:i w:val="0"/>
        </w:rPr>
      </w:pPr>
      <w:r w:rsidRPr="000E2CC1">
        <w:rPr>
          <w:i w:val="0"/>
        </w:rPr>
        <w:t>Truy cập nhanh danh sách công việc được giao theo dõi</w:t>
      </w:r>
    </w:p>
    <w:p w:rsidR="000E2CC1" w:rsidRPr="000E2CC1" w:rsidRDefault="00263676" w:rsidP="000E2CC1">
      <w:pPr>
        <w:numPr>
          <w:ilvl w:val="0"/>
          <w:numId w:val="35"/>
        </w:numPr>
        <w:spacing w:line="360" w:lineRule="auto"/>
        <w:ind w:left="360" w:firstLine="720"/>
        <w:jc w:val="both"/>
        <w:rPr>
          <w:i w:val="0"/>
        </w:rPr>
      </w:pPr>
      <w:r w:rsidRPr="000E2CC1">
        <w:rPr>
          <w:i w:val="0"/>
        </w:rPr>
        <w:t>Truy cập công việc theo tình trạng xử lý.</w:t>
      </w:r>
    </w:p>
    <w:p w:rsidR="000E2CC1" w:rsidRPr="000E2CC1" w:rsidRDefault="00263676" w:rsidP="000E2CC1">
      <w:pPr>
        <w:numPr>
          <w:ilvl w:val="0"/>
          <w:numId w:val="35"/>
        </w:numPr>
        <w:spacing w:line="360" w:lineRule="auto"/>
        <w:ind w:left="360" w:firstLine="720"/>
        <w:jc w:val="both"/>
        <w:rPr>
          <w:i w:val="0"/>
        </w:rPr>
      </w:pPr>
      <w:r w:rsidRPr="000E2CC1">
        <w:rPr>
          <w:i w:val="0"/>
        </w:rPr>
        <w:t>Truy cập công việc theo dự án, nhóm công việc</w:t>
      </w:r>
    </w:p>
    <w:p w:rsidR="000E2CC1" w:rsidRPr="000E2CC1" w:rsidRDefault="00263676" w:rsidP="000E2CC1">
      <w:pPr>
        <w:numPr>
          <w:ilvl w:val="0"/>
          <w:numId w:val="35"/>
        </w:numPr>
        <w:spacing w:line="360" w:lineRule="auto"/>
        <w:ind w:left="360" w:firstLine="720"/>
        <w:jc w:val="both"/>
        <w:rPr>
          <w:i w:val="0"/>
        </w:rPr>
      </w:pPr>
      <w:r w:rsidRPr="000E2CC1">
        <w:rPr>
          <w:i w:val="0"/>
        </w:rPr>
        <w:t>Lập báo cáo công việc của dự án, nhóm công việc. </w:t>
      </w:r>
    </w:p>
    <w:p w:rsidR="00963D13" w:rsidRPr="000E2CC1" w:rsidRDefault="00963D13" w:rsidP="000E2CC1">
      <w:pPr>
        <w:numPr>
          <w:ilvl w:val="0"/>
          <w:numId w:val="35"/>
        </w:numPr>
        <w:spacing w:line="360" w:lineRule="auto"/>
        <w:ind w:left="360" w:firstLine="720"/>
        <w:jc w:val="both"/>
      </w:pPr>
      <w:r>
        <w:rPr>
          <w:i w:val="0"/>
        </w:rPr>
        <w:t>Báo tin nhắn SMS cho người được phân công công viêc</w:t>
      </w:r>
    </w:p>
    <w:p w:rsidR="00963D13" w:rsidRDefault="00963D13" w:rsidP="00963D13">
      <w:pPr>
        <w:numPr>
          <w:ilvl w:val="0"/>
          <w:numId w:val="3"/>
        </w:numPr>
        <w:spacing w:line="360" w:lineRule="auto"/>
        <w:rPr>
          <w:b/>
          <w:i w:val="0"/>
        </w:rPr>
      </w:pPr>
      <w:r>
        <w:rPr>
          <w:b/>
          <w:i w:val="0"/>
        </w:rPr>
        <w:t>Quản lý dự án</w:t>
      </w:r>
    </w:p>
    <w:p w:rsidR="005B49F2" w:rsidRDefault="007A1BE7" w:rsidP="005B49F2">
      <w:pPr>
        <w:spacing w:line="360" w:lineRule="auto"/>
        <w:ind w:left="360"/>
        <w:jc w:val="both"/>
        <w:rPr>
          <w:b/>
          <w:i w:val="0"/>
        </w:rPr>
      </w:pPr>
      <w:r w:rsidRPr="007A1BE7">
        <w:rPr>
          <w:i w:val="0"/>
        </w:rPr>
        <w:t>Dự án đầu tư thường kéo dài trong nhiều năm, với nhiều giai đoạn phát triển phức tạp. Để quản lý một dự án trong toàn bộ vòng đời từ khi bắt đầu đến khi kết thúc đòi hòi một nguồn nhân lực lớn và có kiến thức rộng rãi. Dự án hoàn thành đúng tiến độ, đạt chất lượng và trong phạm vi tài chính hạn hẹp vừa là mục tiêu vừa là những thách thức đối với bất kì các đơn vị và cá nhân tham gia quản lý dự án.</w:t>
      </w:r>
      <w:r w:rsidR="005B49F2">
        <w:rPr>
          <w:i w:val="0"/>
        </w:rPr>
        <w:t xml:space="preserve"> Quản lý dự án </w:t>
      </w:r>
      <w:r w:rsidR="005B49F2" w:rsidRPr="005B49F2">
        <w:rPr>
          <w:i w:val="0"/>
          <w:color w:val="000000"/>
        </w:rPr>
        <w:t xml:space="preserve">quản lý được đầy đủ thông tin của các bước tiến hành dự án đầu tư </w:t>
      </w:r>
      <w:r w:rsidR="005B49F2" w:rsidRPr="005B49F2">
        <w:rPr>
          <w:i w:val="0"/>
          <w:color w:val="000000"/>
        </w:rPr>
        <w:lastRenderedPageBreak/>
        <w:t xml:space="preserve">phù hợp với qui mô quản lý của từng cấp cũng như trao đổi thông tin dự án giữa các cơ quan có liên quan </w:t>
      </w:r>
      <w:r w:rsidR="005B49F2">
        <w:rPr>
          <w:i w:val="0"/>
          <w:color w:val="000000"/>
        </w:rPr>
        <w:t>, các thành viên tham gia dự án, tiến độ, thời gian, chất lượng của các dự án.</w:t>
      </w:r>
    </w:p>
    <w:p w:rsidR="00C679B3" w:rsidRPr="00C679B3" w:rsidRDefault="005B49F2" w:rsidP="005B49F2">
      <w:pPr>
        <w:numPr>
          <w:ilvl w:val="0"/>
          <w:numId w:val="36"/>
        </w:numPr>
        <w:spacing w:line="360" w:lineRule="auto"/>
        <w:ind w:left="360" w:firstLine="720"/>
        <w:jc w:val="both"/>
        <w:rPr>
          <w:b/>
          <w:i w:val="0"/>
        </w:rPr>
      </w:pPr>
      <w:r w:rsidRPr="000E2CC1">
        <w:rPr>
          <w:i w:val="0"/>
        </w:rPr>
        <w:t xml:space="preserve">Người quản lý </w:t>
      </w:r>
      <w:r w:rsidR="00C679B3">
        <w:rPr>
          <w:i w:val="0"/>
        </w:rPr>
        <w:t>dự án thiết</w:t>
      </w:r>
      <w:r>
        <w:rPr>
          <w:i w:val="0"/>
        </w:rPr>
        <w:t xml:space="preserve"> </w:t>
      </w:r>
      <w:r w:rsidRPr="000E2CC1">
        <w:rPr>
          <w:i w:val="0"/>
        </w:rPr>
        <w:t xml:space="preserve">lập  nhóm </w:t>
      </w:r>
      <w:r w:rsidR="00D31023">
        <w:rPr>
          <w:i w:val="0"/>
        </w:rPr>
        <w:t>dự án</w:t>
      </w:r>
      <w:r w:rsidRPr="000E2CC1">
        <w:rPr>
          <w:i w:val="0"/>
        </w:rPr>
        <w:t xml:space="preserve">, phân quyền truy cập cho các  nhóm </w:t>
      </w:r>
      <w:r w:rsidR="00D31023">
        <w:rPr>
          <w:i w:val="0"/>
        </w:rPr>
        <w:t>dự án</w:t>
      </w:r>
      <w:r w:rsidRPr="000E2CC1">
        <w:rPr>
          <w:i w:val="0"/>
        </w:rPr>
        <w:t>;</w:t>
      </w:r>
    </w:p>
    <w:p w:rsidR="005B49F2" w:rsidRDefault="005B49F2" w:rsidP="005B49F2">
      <w:pPr>
        <w:numPr>
          <w:ilvl w:val="0"/>
          <w:numId w:val="36"/>
        </w:numPr>
        <w:spacing w:line="360" w:lineRule="auto"/>
        <w:ind w:left="360" w:firstLine="720"/>
        <w:jc w:val="both"/>
        <w:rPr>
          <w:b/>
          <w:i w:val="0"/>
        </w:rPr>
      </w:pPr>
      <w:r w:rsidRPr="000E2CC1">
        <w:rPr>
          <w:i w:val="0"/>
        </w:rPr>
        <w:t>Hệ thống phân loại  dự án</w:t>
      </w:r>
      <w:r w:rsidR="00C679B3">
        <w:rPr>
          <w:i w:val="0"/>
        </w:rPr>
        <w:t xml:space="preserve"> theo  nhóm </w:t>
      </w:r>
      <w:r w:rsidRPr="000E2CC1">
        <w:rPr>
          <w:i w:val="0"/>
        </w:rPr>
        <w:t>.Truy cập xem th</w:t>
      </w:r>
      <w:r>
        <w:rPr>
          <w:i w:val="0"/>
        </w:rPr>
        <w:t xml:space="preserve">ông tin thống kê các </w:t>
      </w:r>
      <w:r w:rsidR="00C679B3">
        <w:rPr>
          <w:i w:val="0"/>
        </w:rPr>
        <w:t>dự án</w:t>
      </w:r>
      <w:r>
        <w:rPr>
          <w:i w:val="0"/>
        </w:rPr>
        <w:t xml:space="preserve"> </w:t>
      </w:r>
      <w:r w:rsidRPr="000E2CC1">
        <w:rPr>
          <w:i w:val="0"/>
        </w:rPr>
        <w:t>.</w:t>
      </w:r>
    </w:p>
    <w:p w:rsidR="005B49F2" w:rsidRDefault="005B49F2" w:rsidP="005B49F2">
      <w:pPr>
        <w:numPr>
          <w:ilvl w:val="0"/>
          <w:numId w:val="36"/>
        </w:numPr>
        <w:spacing w:line="360" w:lineRule="auto"/>
        <w:ind w:left="360" w:firstLine="720"/>
        <w:jc w:val="both"/>
        <w:rPr>
          <w:b/>
          <w:i w:val="0"/>
        </w:rPr>
      </w:pPr>
      <w:r w:rsidRPr="000E2CC1">
        <w:rPr>
          <w:i w:val="0"/>
        </w:rPr>
        <w:t xml:space="preserve">Người xử lý cập nhật các công việc có liên quan đến </w:t>
      </w:r>
      <w:r w:rsidR="00C679B3">
        <w:rPr>
          <w:i w:val="0"/>
        </w:rPr>
        <w:t>dự án đang xử lý</w:t>
      </w:r>
      <w:r w:rsidRPr="000E2CC1">
        <w:rPr>
          <w:i w:val="0"/>
        </w:rPr>
        <w:t>.</w:t>
      </w:r>
    </w:p>
    <w:p w:rsidR="005B49F2" w:rsidRDefault="005B49F2" w:rsidP="005B49F2">
      <w:pPr>
        <w:numPr>
          <w:ilvl w:val="0"/>
          <w:numId w:val="36"/>
        </w:numPr>
        <w:spacing w:line="360" w:lineRule="auto"/>
        <w:ind w:left="360" w:firstLine="720"/>
        <w:jc w:val="both"/>
        <w:rPr>
          <w:b/>
          <w:i w:val="0"/>
        </w:rPr>
      </w:pPr>
      <w:r w:rsidRPr="000E2CC1">
        <w:rPr>
          <w:i w:val="0"/>
        </w:rPr>
        <w:t xml:space="preserve">Theo dõi quá trình xử lý </w:t>
      </w:r>
      <w:r w:rsidR="0050729A">
        <w:rPr>
          <w:i w:val="0"/>
        </w:rPr>
        <w:t>dự án</w:t>
      </w:r>
      <w:r w:rsidRPr="000E2CC1">
        <w:rPr>
          <w:i w:val="0"/>
        </w:rPr>
        <w:t xml:space="preserve"> </w:t>
      </w:r>
    </w:p>
    <w:p w:rsidR="005B49F2" w:rsidRDefault="005B49F2" w:rsidP="005B49F2">
      <w:pPr>
        <w:numPr>
          <w:ilvl w:val="0"/>
          <w:numId w:val="36"/>
        </w:numPr>
        <w:spacing w:line="360" w:lineRule="auto"/>
        <w:ind w:left="360" w:firstLine="720"/>
        <w:jc w:val="both"/>
        <w:rPr>
          <w:b/>
          <w:i w:val="0"/>
        </w:rPr>
      </w:pPr>
      <w:r w:rsidRPr="000E2CC1">
        <w:rPr>
          <w:i w:val="0"/>
        </w:rPr>
        <w:t xml:space="preserve">Truy cập nhanh danh sách </w:t>
      </w:r>
      <w:r w:rsidR="00C679B3">
        <w:rPr>
          <w:i w:val="0"/>
        </w:rPr>
        <w:t>dự án</w:t>
      </w:r>
      <w:r w:rsidRPr="000E2CC1">
        <w:rPr>
          <w:i w:val="0"/>
        </w:rPr>
        <w:t xml:space="preserve"> giao xử lý</w:t>
      </w:r>
    </w:p>
    <w:p w:rsidR="005B49F2" w:rsidRDefault="005B49F2" w:rsidP="005B49F2">
      <w:pPr>
        <w:numPr>
          <w:ilvl w:val="0"/>
          <w:numId w:val="36"/>
        </w:numPr>
        <w:spacing w:line="360" w:lineRule="auto"/>
        <w:ind w:left="360" w:firstLine="720"/>
        <w:jc w:val="both"/>
        <w:rPr>
          <w:b/>
          <w:i w:val="0"/>
        </w:rPr>
      </w:pPr>
      <w:r w:rsidRPr="000E2CC1">
        <w:rPr>
          <w:i w:val="0"/>
        </w:rPr>
        <w:t xml:space="preserve">Truy cập nhanh danh sách </w:t>
      </w:r>
      <w:r w:rsidR="00C679B3">
        <w:rPr>
          <w:i w:val="0"/>
        </w:rPr>
        <w:t>dự án</w:t>
      </w:r>
      <w:r w:rsidRPr="000E2CC1">
        <w:rPr>
          <w:i w:val="0"/>
        </w:rPr>
        <w:t xml:space="preserve"> được giao xử lý</w:t>
      </w:r>
    </w:p>
    <w:p w:rsidR="005B49F2" w:rsidRDefault="005B49F2" w:rsidP="005B49F2">
      <w:pPr>
        <w:numPr>
          <w:ilvl w:val="0"/>
          <w:numId w:val="36"/>
        </w:numPr>
        <w:spacing w:line="360" w:lineRule="auto"/>
        <w:ind w:left="360" w:firstLine="720"/>
        <w:jc w:val="both"/>
        <w:rPr>
          <w:b/>
          <w:i w:val="0"/>
        </w:rPr>
      </w:pPr>
      <w:r w:rsidRPr="000E2CC1">
        <w:rPr>
          <w:i w:val="0"/>
        </w:rPr>
        <w:t xml:space="preserve">Truy cập nhanh danh sách </w:t>
      </w:r>
      <w:r w:rsidR="00C679B3">
        <w:rPr>
          <w:i w:val="0"/>
        </w:rPr>
        <w:t>dự án</w:t>
      </w:r>
      <w:r w:rsidRPr="000E2CC1">
        <w:rPr>
          <w:i w:val="0"/>
        </w:rPr>
        <w:t xml:space="preserve"> được giao theo dõi</w:t>
      </w:r>
    </w:p>
    <w:p w:rsidR="005B49F2" w:rsidRDefault="005B49F2" w:rsidP="00C679B3">
      <w:pPr>
        <w:numPr>
          <w:ilvl w:val="0"/>
          <w:numId w:val="36"/>
        </w:numPr>
        <w:spacing w:line="360" w:lineRule="auto"/>
        <w:ind w:left="360" w:firstLine="720"/>
        <w:jc w:val="both"/>
        <w:rPr>
          <w:b/>
          <w:i w:val="0"/>
        </w:rPr>
      </w:pPr>
      <w:r w:rsidRPr="000E2CC1">
        <w:rPr>
          <w:i w:val="0"/>
        </w:rPr>
        <w:t xml:space="preserve">Truy </w:t>
      </w:r>
      <w:r w:rsidR="00C679B3">
        <w:rPr>
          <w:i w:val="0"/>
        </w:rPr>
        <w:t>cập dự án</w:t>
      </w:r>
      <w:r w:rsidRPr="000E2CC1">
        <w:rPr>
          <w:i w:val="0"/>
        </w:rPr>
        <w:t xml:space="preserve"> theo tình trạng xử lý.</w:t>
      </w:r>
    </w:p>
    <w:p w:rsidR="005B49F2" w:rsidRDefault="005B49F2" w:rsidP="005B49F2">
      <w:pPr>
        <w:numPr>
          <w:ilvl w:val="0"/>
          <w:numId w:val="36"/>
        </w:numPr>
        <w:spacing w:line="360" w:lineRule="auto"/>
        <w:ind w:left="360" w:firstLine="720"/>
        <w:jc w:val="both"/>
        <w:rPr>
          <w:b/>
          <w:i w:val="0"/>
        </w:rPr>
      </w:pPr>
      <w:r w:rsidRPr="000E2CC1">
        <w:rPr>
          <w:i w:val="0"/>
        </w:rPr>
        <w:t xml:space="preserve">Lập </w:t>
      </w:r>
      <w:r w:rsidR="00C679B3">
        <w:rPr>
          <w:i w:val="0"/>
        </w:rPr>
        <w:t xml:space="preserve">báo cáo tiến độ </w:t>
      </w:r>
      <w:r w:rsidRPr="000E2CC1">
        <w:rPr>
          <w:i w:val="0"/>
        </w:rPr>
        <w:t xml:space="preserve"> của </w:t>
      </w:r>
      <w:r w:rsidR="00C679B3">
        <w:rPr>
          <w:i w:val="0"/>
        </w:rPr>
        <w:t xml:space="preserve">các </w:t>
      </w:r>
      <w:r w:rsidRPr="000E2CC1">
        <w:rPr>
          <w:i w:val="0"/>
        </w:rPr>
        <w:t>dự án. </w:t>
      </w:r>
    </w:p>
    <w:p w:rsidR="000963B5" w:rsidRPr="000963B5" w:rsidRDefault="005B49F2" w:rsidP="005B49F2">
      <w:pPr>
        <w:numPr>
          <w:ilvl w:val="0"/>
          <w:numId w:val="36"/>
        </w:numPr>
        <w:spacing w:line="360" w:lineRule="auto"/>
        <w:ind w:left="360" w:firstLine="720"/>
        <w:jc w:val="both"/>
        <w:rPr>
          <w:b/>
          <w:i w:val="0"/>
        </w:rPr>
      </w:pPr>
      <w:r>
        <w:rPr>
          <w:i w:val="0"/>
        </w:rPr>
        <w:t xml:space="preserve">Báo tin nhắn SMS cho người được phân công </w:t>
      </w:r>
      <w:r w:rsidR="00C679B3">
        <w:rPr>
          <w:i w:val="0"/>
        </w:rPr>
        <w:t>dự án,các công việc liên quan đến dự án.</w:t>
      </w:r>
    </w:p>
    <w:p w:rsidR="000963B5" w:rsidRPr="00963D13" w:rsidRDefault="000963B5" w:rsidP="000963B5">
      <w:pPr>
        <w:numPr>
          <w:ilvl w:val="0"/>
          <w:numId w:val="3"/>
        </w:numPr>
        <w:spacing w:line="360" w:lineRule="auto"/>
        <w:rPr>
          <w:b/>
          <w:i w:val="0"/>
        </w:rPr>
      </w:pPr>
      <w:r>
        <w:rPr>
          <w:b/>
          <w:i w:val="0"/>
        </w:rPr>
        <w:t>Quản lý tài liệu</w:t>
      </w:r>
    </w:p>
    <w:p w:rsidR="000963B5" w:rsidRPr="000963B5" w:rsidRDefault="000963B5" w:rsidP="000963B5">
      <w:pPr>
        <w:numPr>
          <w:ilvl w:val="1"/>
          <w:numId w:val="3"/>
        </w:numPr>
        <w:spacing w:line="360" w:lineRule="auto"/>
        <w:ind w:left="360" w:firstLine="720"/>
        <w:rPr>
          <w:b/>
          <w:i w:val="0"/>
        </w:rPr>
      </w:pPr>
      <w:r>
        <w:rPr>
          <w:i w:val="0"/>
        </w:rPr>
        <w:t>Quản lý các văn bản, hồ sơ</w:t>
      </w:r>
    </w:p>
    <w:p w:rsidR="000963B5" w:rsidRPr="00194655" w:rsidRDefault="000963B5" w:rsidP="000963B5">
      <w:pPr>
        <w:numPr>
          <w:ilvl w:val="1"/>
          <w:numId w:val="3"/>
        </w:numPr>
        <w:spacing w:line="360" w:lineRule="auto"/>
        <w:ind w:left="360" w:firstLine="720"/>
        <w:rPr>
          <w:b/>
          <w:i w:val="0"/>
        </w:rPr>
      </w:pPr>
      <w:r>
        <w:rPr>
          <w:i w:val="0"/>
        </w:rPr>
        <w:t>Phân loại hệ thống hồ sơ, tài liệu</w:t>
      </w:r>
    </w:p>
    <w:p w:rsidR="00194655" w:rsidRPr="000963B5" w:rsidRDefault="00194655" w:rsidP="000963B5">
      <w:pPr>
        <w:numPr>
          <w:ilvl w:val="1"/>
          <w:numId w:val="3"/>
        </w:numPr>
        <w:spacing w:line="360" w:lineRule="auto"/>
        <w:ind w:left="360" w:firstLine="720"/>
        <w:rPr>
          <w:b/>
          <w:i w:val="0"/>
        </w:rPr>
      </w:pPr>
      <w:r>
        <w:rPr>
          <w:i w:val="0"/>
        </w:rPr>
        <w:t>Tìm kiếm tài liệu theo tên,loại tài liệu.</w:t>
      </w:r>
    </w:p>
    <w:p w:rsidR="002B05AB" w:rsidRDefault="00EF269A" w:rsidP="002B05AB">
      <w:pPr>
        <w:numPr>
          <w:ilvl w:val="1"/>
          <w:numId w:val="3"/>
        </w:numPr>
        <w:spacing w:line="360" w:lineRule="auto"/>
        <w:ind w:left="360" w:firstLine="720"/>
        <w:rPr>
          <w:b/>
          <w:i w:val="0"/>
        </w:rPr>
      </w:pPr>
      <w:r>
        <w:rPr>
          <w:i w:val="0"/>
        </w:rPr>
        <w:t>Tủ sách tài liệu cá nhân gồ</w:t>
      </w:r>
      <w:r w:rsidR="000963B5">
        <w:rPr>
          <w:i w:val="0"/>
        </w:rPr>
        <w:t xml:space="preserve">m các tài liệu thường xuyên truy cập của từng nhân viên. </w:t>
      </w:r>
    </w:p>
    <w:p w:rsidR="004414B1" w:rsidRDefault="00425A1C" w:rsidP="004414B1">
      <w:pPr>
        <w:numPr>
          <w:ilvl w:val="0"/>
          <w:numId w:val="3"/>
        </w:numPr>
        <w:spacing w:line="360" w:lineRule="auto"/>
        <w:rPr>
          <w:b/>
          <w:i w:val="0"/>
        </w:rPr>
      </w:pPr>
      <w:r>
        <w:rPr>
          <w:b/>
          <w:i w:val="0"/>
        </w:rPr>
        <w:t>Quản lý nhân sự, phòng ban</w:t>
      </w:r>
    </w:p>
    <w:p w:rsidR="004414B1" w:rsidRPr="00D44D4C" w:rsidRDefault="004414B1" w:rsidP="004414B1">
      <w:pPr>
        <w:numPr>
          <w:ilvl w:val="0"/>
          <w:numId w:val="6"/>
        </w:numPr>
        <w:spacing w:line="360" w:lineRule="auto"/>
        <w:rPr>
          <w:i w:val="0"/>
        </w:rPr>
      </w:pPr>
      <w:r w:rsidRPr="00D44D4C">
        <w:rPr>
          <w:i w:val="0"/>
        </w:rPr>
        <w:t>Tạo lập danh sách n</w:t>
      </w:r>
      <w:r w:rsidR="00787AD3">
        <w:rPr>
          <w:i w:val="0"/>
        </w:rPr>
        <w:t>hân viên</w:t>
      </w:r>
      <w:r w:rsidRPr="00D44D4C">
        <w:rPr>
          <w:i w:val="0"/>
        </w:rPr>
        <w:t>, phòng ban</w:t>
      </w:r>
    </w:p>
    <w:p w:rsidR="004414B1" w:rsidRDefault="004414B1" w:rsidP="004414B1">
      <w:pPr>
        <w:numPr>
          <w:ilvl w:val="0"/>
          <w:numId w:val="6"/>
        </w:numPr>
        <w:spacing w:line="360" w:lineRule="auto"/>
        <w:rPr>
          <w:i w:val="0"/>
        </w:rPr>
      </w:pPr>
      <w:r w:rsidRPr="00D44D4C">
        <w:rPr>
          <w:i w:val="0"/>
        </w:rPr>
        <w:t xml:space="preserve">Tạo lập </w:t>
      </w:r>
      <w:r w:rsidR="00C518AF" w:rsidRPr="00D44D4C">
        <w:rPr>
          <w:i w:val="0"/>
        </w:rPr>
        <w:t xml:space="preserve">các </w:t>
      </w:r>
      <w:r w:rsidRPr="00D44D4C">
        <w:rPr>
          <w:i w:val="0"/>
        </w:rPr>
        <w:t xml:space="preserve">chức danh </w:t>
      </w:r>
    </w:p>
    <w:p w:rsidR="000963B5" w:rsidRDefault="000963B5" w:rsidP="000963B5">
      <w:pPr>
        <w:numPr>
          <w:ilvl w:val="0"/>
          <w:numId w:val="6"/>
        </w:numPr>
        <w:spacing w:line="360" w:lineRule="auto"/>
        <w:rPr>
          <w:i w:val="0"/>
        </w:rPr>
      </w:pPr>
      <w:r w:rsidRPr="00D44D4C">
        <w:rPr>
          <w:i w:val="0"/>
        </w:rPr>
        <w:t xml:space="preserve">Phân quyền các bộ phận chức năng và các nhân viên theo chức danh hợp lý </w:t>
      </w:r>
    </w:p>
    <w:p w:rsidR="00787AD3" w:rsidRDefault="00787AD3" w:rsidP="000963B5">
      <w:pPr>
        <w:numPr>
          <w:ilvl w:val="0"/>
          <w:numId w:val="6"/>
        </w:numPr>
        <w:spacing w:line="360" w:lineRule="auto"/>
        <w:rPr>
          <w:i w:val="0"/>
        </w:rPr>
      </w:pPr>
      <w:r>
        <w:rPr>
          <w:i w:val="0"/>
        </w:rPr>
        <w:t>Quản lý thông tin của nhân viên</w:t>
      </w:r>
    </w:p>
    <w:p w:rsidR="00787AD3" w:rsidRDefault="00787AD3" w:rsidP="000963B5">
      <w:pPr>
        <w:numPr>
          <w:ilvl w:val="0"/>
          <w:numId w:val="6"/>
        </w:numPr>
        <w:spacing w:line="360" w:lineRule="auto"/>
        <w:rPr>
          <w:i w:val="0"/>
        </w:rPr>
      </w:pPr>
      <w:r>
        <w:rPr>
          <w:i w:val="0"/>
        </w:rPr>
        <w:t>Danh sách sinh nhật của nhân viên theo tháng</w:t>
      </w:r>
    </w:p>
    <w:p w:rsidR="00BA323A" w:rsidRPr="00BA323A" w:rsidRDefault="00BA323A" w:rsidP="00BA323A">
      <w:pPr>
        <w:numPr>
          <w:ilvl w:val="0"/>
          <w:numId w:val="3"/>
        </w:numPr>
        <w:spacing w:line="360" w:lineRule="auto"/>
        <w:rPr>
          <w:i w:val="0"/>
        </w:rPr>
      </w:pPr>
      <w:r>
        <w:rPr>
          <w:b/>
          <w:i w:val="0"/>
        </w:rPr>
        <w:t>Quản lý Vật tư – Thiết bị</w:t>
      </w:r>
    </w:p>
    <w:p w:rsidR="00BA323A" w:rsidRPr="004B7AEF" w:rsidRDefault="004B7AEF" w:rsidP="00855648">
      <w:pPr>
        <w:spacing w:line="360" w:lineRule="auto"/>
        <w:ind w:left="360"/>
        <w:jc w:val="both"/>
        <w:rPr>
          <w:i w:val="0"/>
        </w:rPr>
      </w:pPr>
      <w:r>
        <w:rPr>
          <w:i w:val="0"/>
        </w:rPr>
        <w:t>Quản lý vật tư thiết bị là q</w:t>
      </w:r>
      <w:r w:rsidRPr="004B7AEF">
        <w:rPr>
          <w:i w:val="0"/>
        </w:rPr>
        <w:t xml:space="preserve">uản lý toàn bộ vật tư, hàng hoá luân chuyển qua công ty, thực hiện quy trình xuất nhập vật tư. </w:t>
      </w:r>
      <w:r w:rsidR="009033D4">
        <w:rPr>
          <w:i w:val="0"/>
        </w:rPr>
        <w:t>Phần mềm</w:t>
      </w:r>
      <w:r w:rsidRPr="004B7AEF">
        <w:rPr>
          <w:i w:val="0"/>
        </w:rPr>
        <w:t xml:space="preserve"> theo dõi, ghi chép, đảm bảo tính chính xác, hàng tuầ</w:t>
      </w:r>
      <w:r w:rsidR="009033D4">
        <w:rPr>
          <w:i w:val="0"/>
        </w:rPr>
        <w:t>n tập hợp, cập nhật, phân loại</w:t>
      </w:r>
      <w:r w:rsidRPr="004B7AEF">
        <w:rPr>
          <w:i w:val="0"/>
        </w:rPr>
        <w:t xml:space="preserve"> các chứng từ nhập xuất vật tư, hàng hoá cùng các hồ sơ đi kèm.</w:t>
      </w:r>
    </w:p>
    <w:p w:rsidR="00074238" w:rsidRDefault="004D0A8F" w:rsidP="00855648">
      <w:pPr>
        <w:spacing w:line="360" w:lineRule="auto"/>
        <w:ind w:left="360"/>
        <w:jc w:val="both"/>
        <w:rPr>
          <w:i w:val="0"/>
        </w:rPr>
      </w:pPr>
      <w:r>
        <w:rPr>
          <w:i w:val="0"/>
        </w:rPr>
        <w:t xml:space="preserve">Các phòng, ban đội </w:t>
      </w:r>
      <w:r w:rsidR="00074238">
        <w:rPr>
          <w:i w:val="0"/>
        </w:rPr>
        <w:t xml:space="preserve">chủ động </w:t>
      </w:r>
      <w:r w:rsidR="004B7AEF" w:rsidRPr="004B7AEF">
        <w:rPr>
          <w:i w:val="0"/>
        </w:rPr>
        <w:t>trong việc lập kế hoạch vật tư , thiết bị phục vụ công tác vận hàn</w:t>
      </w:r>
      <w:r w:rsidR="00074238">
        <w:rPr>
          <w:i w:val="0"/>
        </w:rPr>
        <w:t>h và bảo trì trong toàn công ty, báo cáo lên công ty và ban điều hành có liên quan tình hình vật tư của phòng ban mình.</w:t>
      </w:r>
    </w:p>
    <w:p w:rsidR="004B7AEF" w:rsidRPr="004B7AEF" w:rsidRDefault="00074238" w:rsidP="00855648">
      <w:pPr>
        <w:spacing w:line="360" w:lineRule="auto"/>
        <w:ind w:left="360"/>
        <w:jc w:val="both"/>
        <w:rPr>
          <w:i w:val="0"/>
        </w:rPr>
      </w:pPr>
      <w:r>
        <w:rPr>
          <w:i w:val="0"/>
        </w:rPr>
        <w:t>Ban giám sát sẽ dễ dàng k</w:t>
      </w:r>
      <w:r w:rsidR="004B7AEF" w:rsidRPr="004B7AEF">
        <w:rPr>
          <w:i w:val="0"/>
        </w:rPr>
        <w:t xml:space="preserve">iểm tra, giám sát quản </w:t>
      </w:r>
      <w:r>
        <w:rPr>
          <w:i w:val="0"/>
        </w:rPr>
        <w:t>l</w:t>
      </w:r>
      <w:r w:rsidR="004B7AEF" w:rsidRPr="004B7AEF">
        <w:rPr>
          <w:i w:val="0"/>
        </w:rPr>
        <w:t>ý các đơn vị sử dụng các loại vật tư, thiết bị nêu trên để có biện pháp thu hồi khi sử dụng không đúng mục đích, gây lãng phí, thất thoát.</w:t>
      </w:r>
      <w:r w:rsidR="00BA4CF4">
        <w:rPr>
          <w:i w:val="0"/>
        </w:rPr>
        <w:t xml:space="preserve"> </w:t>
      </w:r>
      <w:r>
        <w:rPr>
          <w:i w:val="0"/>
        </w:rPr>
        <w:t>Dễ dàng</w:t>
      </w:r>
      <w:r w:rsidR="004B7AEF" w:rsidRPr="004B7AEF">
        <w:rPr>
          <w:i w:val="0"/>
        </w:rPr>
        <w:t xml:space="preserve"> kiểm kê, đối chiếu số liệu tồn kho với thủ kho, bộ phận sản xuất và các bộ phận có liên quan.</w:t>
      </w:r>
    </w:p>
    <w:p w:rsidR="004B7AEF" w:rsidRPr="004B7AEF" w:rsidRDefault="00DD2807" w:rsidP="00855648">
      <w:pPr>
        <w:spacing w:line="360" w:lineRule="auto"/>
        <w:ind w:left="360"/>
        <w:jc w:val="both"/>
        <w:rPr>
          <w:i w:val="0"/>
        </w:rPr>
      </w:pPr>
      <w:r>
        <w:rPr>
          <w:i w:val="0"/>
        </w:rPr>
        <w:t>Phòng phụ trách vật tư k</w:t>
      </w:r>
      <w:r w:rsidR="004B7AEF" w:rsidRPr="004B7AEF">
        <w:rPr>
          <w:i w:val="0"/>
        </w:rPr>
        <w:t xml:space="preserve">iểm tra việc mua bán, tình hình dự trữ vật tư, công cụ dụng cụ, giá vật tư theo giá thị trường, đề xuất xử lý số liệu vật tư chênh lệch, thừa thiếu, ứ đọng, kém phẩm chất và </w:t>
      </w:r>
      <w:r w:rsidR="004B7AEF" w:rsidRPr="004B7AEF">
        <w:rPr>
          <w:i w:val="0"/>
        </w:rPr>
        <w:lastRenderedPageBreak/>
        <w:t>các nguyên liệu, vật tư có số lượng lớn bị tồn kho lâu ngày, ngăn ngừa sử dụng vật tư, công cụ dụng cụ sai quy định của công ty.</w:t>
      </w:r>
    </w:p>
    <w:p w:rsidR="004B7AEF" w:rsidRDefault="004B7AEF" w:rsidP="00BA323A">
      <w:pPr>
        <w:spacing w:line="360" w:lineRule="auto"/>
        <w:ind w:left="360"/>
        <w:rPr>
          <w:i w:val="0"/>
        </w:rPr>
      </w:pPr>
    </w:p>
    <w:p w:rsidR="000963B5" w:rsidRPr="000963B5" w:rsidRDefault="000963B5" w:rsidP="000963B5">
      <w:pPr>
        <w:numPr>
          <w:ilvl w:val="0"/>
          <w:numId w:val="3"/>
        </w:numPr>
        <w:spacing w:line="360" w:lineRule="auto"/>
        <w:rPr>
          <w:b/>
          <w:i w:val="0"/>
        </w:rPr>
      </w:pPr>
      <w:r>
        <w:rPr>
          <w:b/>
          <w:i w:val="0"/>
        </w:rPr>
        <w:t>Quản lý lịch là</w:t>
      </w:r>
      <w:r w:rsidR="00DF0E0F">
        <w:rPr>
          <w:b/>
          <w:i w:val="0"/>
        </w:rPr>
        <w:t>m</w:t>
      </w:r>
      <w:r>
        <w:rPr>
          <w:b/>
          <w:i w:val="0"/>
        </w:rPr>
        <w:t xml:space="preserve"> việc (lịch cơ quan, lịch lãnh đạo, lịch cá nhân)</w:t>
      </w:r>
    </w:p>
    <w:p w:rsidR="000963B5" w:rsidRDefault="00064745" w:rsidP="00064745">
      <w:pPr>
        <w:numPr>
          <w:ilvl w:val="0"/>
          <w:numId w:val="6"/>
        </w:numPr>
        <w:spacing w:line="360" w:lineRule="auto"/>
        <w:ind w:left="360" w:firstLine="720"/>
        <w:rPr>
          <w:i w:val="0"/>
        </w:rPr>
      </w:pPr>
      <w:r>
        <w:rPr>
          <w:i w:val="0"/>
        </w:rPr>
        <w:t>Thay thế cho các phương tiện truyền thông cũ như bảng thông báo, bản kế hoạch công tác của cơ quan, các phòng ban.</w:t>
      </w:r>
    </w:p>
    <w:p w:rsidR="00787AD3" w:rsidRDefault="00064745" w:rsidP="00787AD3">
      <w:pPr>
        <w:numPr>
          <w:ilvl w:val="0"/>
          <w:numId w:val="6"/>
        </w:numPr>
        <w:spacing w:line="360" w:lineRule="auto"/>
        <w:ind w:left="360" w:firstLine="720"/>
        <w:rPr>
          <w:i w:val="0"/>
        </w:rPr>
      </w:pPr>
      <w:r>
        <w:rPr>
          <w:i w:val="0"/>
        </w:rPr>
        <w:t>Xây dựng kế hoạch làm việc chung của công ty, phòng ban theo tuần, theo tháng, theo quý</w:t>
      </w:r>
    </w:p>
    <w:p w:rsidR="00064745" w:rsidRPr="00D44D4C" w:rsidRDefault="00064745" w:rsidP="00064745">
      <w:pPr>
        <w:numPr>
          <w:ilvl w:val="0"/>
          <w:numId w:val="6"/>
        </w:numPr>
        <w:spacing w:line="360" w:lineRule="auto"/>
        <w:ind w:left="360" w:firstLine="720"/>
        <w:rPr>
          <w:i w:val="0"/>
        </w:rPr>
      </w:pPr>
      <w:r>
        <w:rPr>
          <w:i w:val="0"/>
        </w:rPr>
        <w:t xml:space="preserve">Xem lịch của cơ quan,lãnh đạo, phòng ban và lịch cá nhân </w:t>
      </w:r>
      <w:r w:rsidR="00AE4E60">
        <w:rPr>
          <w:i w:val="0"/>
        </w:rPr>
        <w:t xml:space="preserve">tại thời điểm hiện tại và </w:t>
      </w:r>
      <w:r>
        <w:rPr>
          <w:i w:val="0"/>
        </w:rPr>
        <w:t xml:space="preserve">theo </w:t>
      </w:r>
      <w:r w:rsidR="00AE4E60">
        <w:rPr>
          <w:i w:val="0"/>
        </w:rPr>
        <w:t>từng thời điểm tìm kiếm.</w:t>
      </w:r>
      <w:r>
        <w:rPr>
          <w:i w:val="0"/>
        </w:rPr>
        <w:t xml:space="preserve"> </w:t>
      </w:r>
    </w:p>
    <w:p w:rsidR="00425A1C" w:rsidRDefault="00F04B25" w:rsidP="00666293">
      <w:pPr>
        <w:numPr>
          <w:ilvl w:val="0"/>
          <w:numId w:val="3"/>
        </w:numPr>
        <w:spacing w:line="360" w:lineRule="auto"/>
        <w:rPr>
          <w:b/>
          <w:i w:val="0"/>
        </w:rPr>
      </w:pPr>
      <w:r>
        <w:rPr>
          <w:b/>
          <w:i w:val="0"/>
        </w:rPr>
        <w:t>Tin tức nội bộ</w:t>
      </w:r>
    </w:p>
    <w:p w:rsidR="00D44D4C" w:rsidRPr="00D44D4C" w:rsidRDefault="00D44D4C" w:rsidP="00DE64A6">
      <w:pPr>
        <w:numPr>
          <w:ilvl w:val="0"/>
          <w:numId w:val="28"/>
        </w:numPr>
        <w:spacing w:line="360" w:lineRule="auto"/>
        <w:ind w:left="360" w:firstLine="720"/>
        <w:rPr>
          <w:b/>
          <w:i w:val="0"/>
        </w:rPr>
      </w:pPr>
      <w:r w:rsidRPr="00D44D4C">
        <w:rPr>
          <w:i w:val="0"/>
        </w:rPr>
        <w:t>Trang truyền thông nội bộ của công ty. Trang sẽ đăng những thông tin, sự kiện chung cần thông báo rộng rãi cho toàn thể cán bộ</w:t>
      </w:r>
      <w:r w:rsidR="004F0152">
        <w:rPr>
          <w:i w:val="0"/>
        </w:rPr>
        <w:t xml:space="preserve"> công</w:t>
      </w:r>
      <w:r w:rsidRPr="00D44D4C">
        <w:rPr>
          <w:i w:val="0"/>
        </w:rPr>
        <w:t xml:space="preserve"> nhân viên</w:t>
      </w:r>
    </w:p>
    <w:p w:rsidR="00F04B25" w:rsidRDefault="00F04B25" w:rsidP="00666293">
      <w:pPr>
        <w:numPr>
          <w:ilvl w:val="0"/>
          <w:numId w:val="3"/>
        </w:numPr>
        <w:spacing w:line="360" w:lineRule="auto"/>
        <w:rPr>
          <w:b/>
          <w:i w:val="0"/>
        </w:rPr>
      </w:pPr>
      <w:r>
        <w:rPr>
          <w:b/>
          <w:i w:val="0"/>
        </w:rPr>
        <w:t>Diễn đàn – Giải trí</w:t>
      </w:r>
    </w:p>
    <w:p w:rsidR="005F649D" w:rsidRPr="006A2AED" w:rsidRDefault="006A2AED" w:rsidP="00DE64A6">
      <w:pPr>
        <w:numPr>
          <w:ilvl w:val="0"/>
          <w:numId w:val="28"/>
        </w:numPr>
        <w:spacing w:line="360" w:lineRule="auto"/>
        <w:rPr>
          <w:i w:val="0"/>
        </w:rPr>
      </w:pPr>
      <w:r>
        <w:rPr>
          <w:i w:val="0"/>
        </w:rPr>
        <w:t>Là môi trường các thanh viên chia sẻ tri thức, diễn đàn giao lưu giải trí.</w:t>
      </w:r>
    </w:p>
    <w:p w:rsidR="001B56E5" w:rsidRDefault="001B56E5" w:rsidP="00666293">
      <w:pPr>
        <w:numPr>
          <w:ilvl w:val="0"/>
          <w:numId w:val="3"/>
        </w:numPr>
        <w:spacing w:line="360" w:lineRule="auto"/>
        <w:rPr>
          <w:b/>
          <w:i w:val="0"/>
        </w:rPr>
      </w:pPr>
      <w:r>
        <w:rPr>
          <w:b/>
          <w:i w:val="0"/>
        </w:rPr>
        <w:t>Tự động báo tin</w:t>
      </w:r>
    </w:p>
    <w:p w:rsidR="007C3D23" w:rsidRPr="00D44D4C" w:rsidRDefault="001B56E5" w:rsidP="00DE64A6">
      <w:pPr>
        <w:numPr>
          <w:ilvl w:val="0"/>
          <w:numId w:val="28"/>
        </w:numPr>
        <w:spacing w:line="360" w:lineRule="auto"/>
        <w:ind w:left="360" w:firstLine="720"/>
        <w:rPr>
          <w:i w:val="0"/>
        </w:rPr>
      </w:pPr>
      <w:r w:rsidRPr="00D44D4C">
        <w:rPr>
          <w:i w:val="0"/>
        </w:rPr>
        <w:t>E- Office tự động thông báo SMS cho người sử dụng khi có công văn, công việc</w:t>
      </w:r>
      <w:r w:rsidR="00E54900">
        <w:rPr>
          <w:i w:val="0"/>
        </w:rPr>
        <w:t xml:space="preserve"> được giao,</w:t>
      </w:r>
      <w:r w:rsidR="00A07FA2">
        <w:rPr>
          <w:i w:val="0"/>
        </w:rPr>
        <w:t xml:space="preserve"> </w:t>
      </w:r>
      <w:r w:rsidR="00E54900">
        <w:rPr>
          <w:i w:val="0"/>
        </w:rPr>
        <w:t>công việc tham gia hay khi có thông báo từ cơ quan, các cấp lãnh đạo</w:t>
      </w:r>
      <w:r w:rsidRPr="00D44D4C">
        <w:rPr>
          <w:i w:val="0"/>
        </w:rPr>
        <w:t xml:space="preserve"> …mới.</w:t>
      </w:r>
    </w:p>
    <w:p w:rsidR="00D44D4C" w:rsidRDefault="002F7180" w:rsidP="00D44D4C">
      <w:pPr>
        <w:numPr>
          <w:ilvl w:val="0"/>
          <w:numId w:val="8"/>
        </w:numPr>
        <w:spacing w:before="100" w:beforeAutospacing="1" w:after="100" w:afterAutospacing="1"/>
        <w:rPr>
          <w:b/>
          <w:i w:val="0"/>
        </w:rPr>
      </w:pPr>
      <w:r>
        <w:rPr>
          <w:b/>
          <w:i w:val="0"/>
        </w:rPr>
        <w:t>Mô hình giải pháp</w:t>
      </w:r>
    </w:p>
    <w:p w:rsidR="00D73BE7" w:rsidRDefault="0075007D" w:rsidP="002F7180">
      <w:pPr>
        <w:spacing w:before="100" w:beforeAutospacing="1" w:after="100" w:afterAutospacing="1"/>
        <w:rPr>
          <w:b/>
          <w:i w:val="0"/>
        </w:rPr>
      </w:pPr>
      <w:r w:rsidRPr="002F7180">
        <w:rPr>
          <w:b/>
          <w:i w:val="0"/>
          <w:noProof/>
        </w:rPr>
        <w:drawing>
          <wp:inline distT="0" distB="0" distL="0" distR="0">
            <wp:extent cx="6276975" cy="3781425"/>
            <wp:effectExtent l="0" t="0" r="0" b="0"/>
            <wp:docPr id="48" name="Picture 2" descr="Mo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6975" cy="3781425"/>
                    </a:xfrm>
                    <a:prstGeom prst="rect">
                      <a:avLst/>
                    </a:prstGeom>
                    <a:noFill/>
                    <a:ln>
                      <a:noFill/>
                    </a:ln>
                  </pic:spPr>
                </pic:pic>
              </a:graphicData>
            </a:graphic>
          </wp:inline>
        </w:drawing>
      </w:r>
    </w:p>
    <w:p w:rsidR="00D73BE7" w:rsidRDefault="00D73BE7" w:rsidP="00D73BE7">
      <w:pPr>
        <w:numPr>
          <w:ilvl w:val="0"/>
          <w:numId w:val="8"/>
        </w:numPr>
        <w:spacing w:line="360" w:lineRule="auto"/>
        <w:rPr>
          <w:b/>
          <w:i w:val="0"/>
        </w:rPr>
      </w:pPr>
      <w:r>
        <w:rPr>
          <w:b/>
          <w:i w:val="0"/>
        </w:rPr>
        <w:lastRenderedPageBreak/>
        <w:t>Công nghệ sử dụng</w:t>
      </w:r>
    </w:p>
    <w:p w:rsidR="00D73BE7" w:rsidRPr="00D44D4C" w:rsidRDefault="00D73BE7" w:rsidP="00D73BE7">
      <w:pPr>
        <w:numPr>
          <w:ilvl w:val="1"/>
          <w:numId w:val="8"/>
        </w:numPr>
        <w:tabs>
          <w:tab w:val="clear" w:pos="1440"/>
          <w:tab w:val="num" w:pos="540"/>
        </w:tabs>
        <w:spacing w:before="100" w:beforeAutospacing="1" w:after="100" w:afterAutospacing="1" w:line="360" w:lineRule="auto"/>
        <w:ind w:left="540" w:hanging="353"/>
        <w:rPr>
          <w:i w:val="0"/>
        </w:rPr>
      </w:pPr>
      <w:r w:rsidRPr="00D44D4C">
        <w:rPr>
          <w:i w:val="0"/>
          <w:color w:val="0C0C0C"/>
        </w:rPr>
        <w:t xml:space="preserve">Sử dụng Công nghệ Microsoft .NET 4.0 mới nhất </w:t>
      </w:r>
    </w:p>
    <w:p w:rsidR="00D73BE7" w:rsidRPr="00D44D4C" w:rsidRDefault="00D73BE7" w:rsidP="00D73BE7">
      <w:pPr>
        <w:numPr>
          <w:ilvl w:val="1"/>
          <w:numId w:val="8"/>
        </w:numPr>
        <w:tabs>
          <w:tab w:val="clear" w:pos="1440"/>
          <w:tab w:val="num" w:pos="0"/>
        </w:tabs>
        <w:spacing w:before="100" w:beforeAutospacing="1" w:after="100" w:afterAutospacing="1" w:line="360" w:lineRule="auto"/>
        <w:ind w:left="540" w:hanging="353"/>
        <w:rPr>
          <w:i w:val="0"/>
        </w:rPr>
      </w:pPr>
      <w:r w:rsidRPr="00D44D4C">
        <w:rPr>
          <w:i w:val="0"/>
          <w:color w:val="0C0C0C"/>
        </w:rPr>
        <w:t xml:space="preserve">Hệ quản trị cơ sở dữ liệu MySql 2008 giúp công việc quản lý được nhanh chóng, chính xác. . </w:t>
      </w:r>
    </w:p>
    <w:p w:rsidR="00D73BE7" w:rsidRPr="00D73BE7" w:rsidRDefault="00D73BE7" w:rsidP="00D73BE7">
      <w:pPr>
        <w:numPr>
          <w:ilvl w:val="1"/>
          <w:numId w:val="8"/>
        </w:numPr>
        <w:tabs>
          <w:tab w:val="clear" w:pos="1440"/>
          <w:tab w:val="num" w:pos="540"/>
        </w:tabs>
        <w:spacing w:before="100" w:beforeAutospacing="1" w:after="100" w:afterAutospacing="1" w:line="360" w:lineRule="auto"/>
        <w:ind w:left="0" w:firstLine="187"/>
        <w:rPr>
          <w:i w:val="0"/>
        </w:rPr>
      </w:pPr>
      <w:r w:rsidRPr="00D44D4C">
        <w:rPr>
          <w:i w:val="0"/>
          <w:color w:val="0C0C0C"/>
        </w:rPr>
        <w:t>Giao diện giống với giao diện Microsoft Office  cùng giao diện tiếng Việt thân thiện, dễ sử dụng</w:t>
      </w:r>
      <w:r w:rsidRPr="00D44D4C">
        <w:rPr>
          <w:i w:val="0"/>
          <w:color w:val="0C0C0C"/>
          <w:sz w:val="18"/>
          <w:szCs w:val="18"/>
        </w:rPr>
        <w:t>.</w:t>
      </w:r>
    </w:p>
    <w:p w:rsidR="00AB0D08" w:rsidRDefault="00AB0D08" w:rsidP="00AB0D08">
      <w:pPr>
        <w:numPr>
          <w:ilvl w:val="0"/>
          <w:numId w:val="8"/>
        </w:numPr>
        <w:spacing w:before="100" w:beforeAutospacing="1" w:after="100" w:afterAutospacing="1"/>
        <w:rPr>
          <w:b/>
          <w:i w:val="0"/>
        </w:rPr>
      </w:pPr>
      <w:r>
        <w:rPr>
          <w:b/>
          <w:i w:val="0"/>
        </w:rPr>
        <w:t>Giới thiệu một số giao diện văn phòng điện tử</w:t>
      </w:r>
    </w:p>
    <w:p w:rsidR="00AB0D08" w:rsidRDefault="00AB0D08" w:rsidP="00AB0D08">
      <w:pPr>
        <w:numPr>
          <w:ilvl w:val="0"/>
          <w:numId w:val="9"/>
        </w:numPr>
        <w:spacing w:before="100" w:beforeAutospacing="1" w:after="100" w:afterAutospacing="1"/>
        <w:rPr>
          <w:b/>
          <w:i w:val="0"/>
        </w:rPr>
      </w:pPr>
      <w:r>
        <w:rPr>
          <w:b/>
          <w:i w:val="0"/>
        </w:rPr>
        <w:t>Trang chủ các sự kiện trong ngày</w:t>
      </w:r>
    </w:p>
    <w:p w:rsidR="00AB0D08" w:rsidRDefault="0075007D" w:rsidP="00AB0D08">
      <w:pPr>
        <w:spacing w:before="100" w:beforeAutospacing="1" w:after="100" w:afterAutospacing="1"/>
        <w:rPr>
          <w:b/>
          <w:i w:val="0"/>
        </w:rPr>
      </w:pPr>
      <w:r>
        <w:rPr>
          <w:b/>
          <w:i w:val="0"/>
          <w:noProof/>
        </w:rPr>
        <w:drawing>
          <wp:inline distT="0" distB="0" distL="0" distR="0">
            <wp:extent cx="6276975" cy="3467100"/>
            <wp:effectExtent l="0" t="0" r="0"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3467100"/>
                    </a:xfrm>
                    <a:prstGeom prst="rect">
                      <a:avLst/>
                    </a:prstGeom>
                    <a:noFill/>
                    <a:ln>
                      <a:noFill/>
                    </a:ln>
                  </pic:spPr>
                </pic:pic>
              </a:graphicData>
            </a:graphic>
          </wp:inline>
        </w:drawing>
      </w:r>
    </w:p>
    <w:p w:rsidR="00C9232D" w:rsidRDefault="00C9232D" w:rsidP="00AB0D08">
      <w:pPr>
        <w:spacing w:before="100" w:beforeAutospacing="1" w:after="100" w:afterAutospacing="1"/>
        <w:rPr>
          <w:b/>
          <w:i w:val="0"/>
        </w:rPr>
      </w:pPr>
    </w:p>
    <w:p w:rsidR="00C86313" w:rsidRDefault="00C86313" w:rsidP="00C86313">
      <w:pPr>
        <w:numPr>
          <w:ilvl w:val="0"/>
          <w:numId w:val="9"/>
        </w:numPr>
        <w:spacing w:before="100" w:beforeAutospacing="1" w:after="100" w:afterAutospacing="1"/>
        <w:rPr>
          <w:b/>
          <w:i w:val="0"/>
        </w:rPr>
      </w:pPr>
      <w:r>
        <w:rPr>
          <w:b/>
          <w:i w:val="0"/>
        </w:rPr>
        <w:t>Tin nhắn nội bộ</w:t>
      </w:r>
    </w:p>
    <w:p w:rsidR="00C86313" w:rsidRDefault="0075007D" w:rsidP="00C86313">
      <w:pPr>
        <w:spacing w:before="100" w:beforeAutospacing="1" w:after="100" w:afterAutospacing="1"/>
        <w:rPr>
          <w:b/>
          <w:i w:val="0"/>
        </w:rPr>
      </w:pPr>
      <w:r w:rsidRPr="00C86313">
        <w:rPr>
          <w:b/>
          <w:i w:val="0"/>
          <w:noProof/>
        </w:rPr>
        <w:lastRenderedPageBreak/>
        <w:drawing>
          <wp:inline distT="0" distB="0" distL="0" distR="0">
            <wp:extent cx="6619875" cy="4124325"/>
            <wp:effectExtent l="0" t="0" r="0" b="0"/>
            <wp:docPr id="4" name="Picture 4" descr="Sn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p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9875" cy="4124325"/>
                    </a:xfrm>
                    <a:prstGeom prst="rect">
                      <a:avLst/>
                    </a:prstGeom>
                    <a:noFill/>
                    <a:ln>
                      <a:noFill/>
                    </a:ln>
                  </pic:spPr>
                </pic:pic>
              </a:graphicData>
            </a:graphic>
          </wp:inline>
        </w:drawing>
      </w:r>
    </w:p>
    <w:p w:rsidR="00C86313" w:rsidRDefault="00C86313" w:rsidP="00C86313">
      <w:pPr>
        <w:numPr>
          <w:ilvl w:val="0"/>
          <w:numId w:val="9"/>
        </w:numPr>
        <w:spacing w:before="100" w:beforeAutospacing="1" w:after="100" w:afterAutospacing="1"/>
        <w:rPr>
          <w:b/>
          <w:i w:val="0"/>
        </w:rPr>
      </w:pPr>
      <w:r>
        <w:rPr>
          <w:b/>
          <w:i w:val="0"/>
        </w:rPr>
        <w:t>Email</w:t>
      </w:r>
    </w:p>
    <w:p w:rsidR="00C86313" w:rsidRDefault="0075007D" w:rsidP="00C86313">
      <w:pPr>
        <w:spacing w:before="100" w:beforeAutospacing="1" w:after="100" w:afterAutospacing="1"/>
        <w:rPr>
          <w:b/>
          <w:i w:val="0"/>
        </w:rPr>
      </w:pPr>
      <w:r w:rsidRPr="00C86313">
        <w:rPr>
          <w:b/>
          <w:i w:val="0"/>
          <w:noProof/>
        </w:rPr>
        <w:drawing>
          <wp:inline distT="0" distB="0" distL="0" distR="0">
            <wp:extent cx="6400800" cy="3800475"/>
            <wp:effectExtent l="0" t="0" r="0" b="0"/>
            <wp:docPr id="5" name="Picture 5" descr="Sna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ap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800475"/>
                    </a:xfrm>
                    <a:prstGeom prst="rect">
                      <a:avLst/>
                    </a:prstGeom>
                    <a:noFill/>
                    <a:ln>
                      <a:noFill/>
                    </a:ln>
                  </pic:spPr>
                </pic:pic>
              </a:graphicData>
            </a:graphic>
          </wp:inline>
        </w:drawing>
      </w:r>
    </w:p>
    <w:p w:rsidR="00C86313" w:rsidRDefault="0075007D" w:rsidP="00C86313">
      <w:pPr>
        <w:spacing w:before="100" w:beforeAutospacing="1" w:after="100" w:afterAutospacing="1"/>
        <w:rPr>
          <w:b/>
          <w:i w:val="0"/>
        </w:rPr>
      </w:pPr>
      <w:r w:rsidRPr="00C86313">
        <w:rPr>
          <w:b/>
          <w:i w:val="0"/>
          <w:noProof/>
        </w:rPr>
        <w:lastRenderedPageBreak/>
        <w:drawing>
          <wp:inline distT="0" distB="0" distL="0" distR="0">
            <wp:extent cx="6400800" cy="4286250"/>
            <wp:effectExtent l="0" t="0" r="0" b="0"/>
            <wp:docPr id="6" name="Picture 6"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p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286250"/>
                    </a:xfrm>
                    <a:prstGeom prst="rect">
                      <a:avLst/>
                    </a:prstGeom>
                    <a:noFill/>
                    <a:ln>
                      <a:noFill/>
                    </a:ln>
                  </pic:spPr>
                </pic:pic>
              </a:graphicData>
            </a:graphic>
          </wp:inline>
        </w:drawing>
      </w:r>
    </w:p>
    <w:p w:rsidR="00C86313" w:rsidRDefault="0075007D" w:rsidP="00C86313">
      <w:pPr>
        <w:spacing w:before="100" w:beforeAutospacing="1" w:after="100" w:afterAutospacing="1"/>
        <w:rPr>
          <w:b/>
          <w:i w:val="0"/>
        </w:rPr>
      </w:pPr>
      <w:r w:rsidRPr="00C86313">
        <w:rPr>
          <w:b/>
          <w:i w:val="0"/>
          <w:noProof/>
        </w:rPr>
        <w:drawing>
          <wp:inline distT="0" distB="0" distL="0" distR="0">
            <wp:extent cx="6391275" cy="4381500"/>
            <wp:effectExtent l="0" t="0" r="0" b="0"/>
            <wp:docPr id="7" name="Picture 7"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p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4381500"/>
                    </a:xfrm>
                    <a:prstGeom prst="rect">
                      <a:avLst/>
                    </a:prstGeom>
                    <a:noFill/>
                    <a:ln>
                      <a:noFill/>
                    </a:ln>
                  </pic:spPr>
                </pic:pic>
              </a:graphicData>
            </a:graphic>
          </wp:inline>
        </w:drawing>
      </w:r>
    </w:p>
    <w:p w:rsidR="00C86313" w:rsidRDefault="00C86313" w:rsidP="00C86313">
      <w:pPr>
        <w:numPr>
          <w:ilvl w:val="0"/>
          <w:numId w:val="9"/>
        </w:numPr>
        <w:spacing w:before="100" w:beforeAutospacing="1" w:after="100" w:afterAutospacing="1"/>
        <w:rPr>
          <w:b/>
          <w:i w:val="0"/>
        </w:rPr>
      </w:pPr>
      <w:r>
        <w:rPr>
          <w:b/>
          <w:i w:val="0"/>
        </w:rPr>
        <w:t>Danh sách công văn</w:t>
      </w:r>
    </w:p>
    <w:p w:rsidR="00411882" w:rsidRDefault="00411882" w:rsidP="001F23E7">
      <w:pPr>
        <w:numPr>
          <w:ilvl w:val="2"/>
          <w:numId w:val="8"/>
        </w:numPr>
        <w:spacing w:before="100" w:beforeAutospacing="1" w:after="100" w:afterAutospacing="1"/>
        <w:rPr>
          <w:b/>
          <w:i w:val="0"/>
        </w:rPr>
      </w:pPr>
      <w:r>
        <w:rPr>
          <w:b/>
          <w:i w:val="0"/>
        </w:rPr>
        <w:lastRenderedPageBreak/>
        <w:t>Danh sách văn bản đến</w:t>
      </w:r>
    </w:p>
    <w:p w:rsidR="00C86313" w:rsidRDefault="0075007D" w:rsidP="00C86313">
      <w:pPr>
        <w:spacing w:before="100" w:beforeAutospacing="1" w:after="100" w:afterAutospacing="1"/>
        <w:rPr>
          <w:b/>
          <w:i w:val="0"/>
        </w:rPr>
      </w:pPr>
      <w:r w:rsidRPr="00C86313">
        <w:rPr>
          <w:b/>
          <w:i w:val="0"/>
          <w:noProof/>
        </w:rPr>
        <w:drawing>
          <wp:inline distT="0" distB="0" distL="0" distR="0">
            <wp:extent cx="6391275" cy="4019550"/>
            <wp:effectExtent l="0" t="0" r="0" b="0"/>
            <wp:docPr id="8" name="Picture 8"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p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4019550"/>
                    </a:xfrm>
                    <a:prstGeom prst="rect">
                      <a:avLst/>
                    </a:prstGeom>
                    <a:noFill/>
                    <a:ln>
                      <a:noFill/>
                    </a:ln>
                  </pic:spPr>
                </pic:pic>
              </a:graphicData>
            </a:graphic>
          </wp:inline>
        </w:drawing>
      </w:r>
    </w:p>
    <w:p w:rsidR="00411882" w:rsidRDefault="00411882" w:rsidP="001F23E7">
      <w:pPr>
        <w:numPr>
          <w:ilvl w:val="2"/>
          <w:numId w:val="8"/>
        </w:numPr>
        <w:spacing w:before="100" w:beforeAutospacing="1" w:after="100" w:afterAutospacing="1"/>
        <w:rPr>
          <w:b/>
          <w:i w:val="0"/>
        </w:rPr>
      </w:pPr>
      <w:r>
        <w:rPr>
          <w:b/>
          <w:i w:val="0"/>
        </w:rPr>
        <w:t>Chi tiết văn bản</w:t>
      </w:r>
      <w:r w:rsidR="00670F76">
        <w:rPr>
          <w:b/>
          <w:i w:val="0"/>
        </w:rPr>
        <w:t xml:space="preserve"> – Phê duyệt của lãnh đạo</w:t>
      </w:r>
    </w:p>
    <w:p w:rsidR="00411882" w:rsidRDefault="0075007D" w:rsidP="00C86313">
      <w:pPr>
        <w:spacing w:before="100" w:beforeAutospacing="1" w:after="100" w:afterAutospacing="1"/>
        <w:rPr>
          <w:b/>
          <w:i w:val="0"/>
        </w:rPr>
      </w:pPr>
      <w:r w:rsidRPr="00411882">
        <w:rPr>
          <w:b/>
          <w:i w:val="0"/>
          <w:noProof/>
        </w:rPr>
        <w:drawing>
          <wp:inline distT="0" distB="0" distL="0" distR="0">
            <wp:extent cx="6400800" cy="4181475"/>
            <wp:effectExtent l="0" t="0" r="0" b="0"/>
            <wp:docPr id="9" name="Picture 9"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p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181475"/>
                    </a:xfrm>
                    <a:prstGeom prst="rect">
                      <a:avLst/>
                    </a:prstGeom>
                    <a:noFill/>
                    <a:ln>
                      <a:noFill/>
                    </a:ln>
                  </pic:spPr>
                </pic:pic>
              </a:graphicData>
            </a:graphic>
          </wp:inline>
        </w:drawing>
      </w:r>
    </w:p>
    <w:p w:rsidR="00411882" w:rsidRDefault="0075007D" w:rsidP="00C86313">
      <w:pPr>
        <w:spacing w:before="100" w:beforeAutospacing="1" w:after="100" w:afterAutospacing="1"/>
        <w:rPr>
          <w:b/>
          <w:i w:val="0"/>
        </w:rPr>
      </w:pPr>
      <w:r w:rsidRPr="00411882">
        <w:rPr>
          <w:b/>
          <w:i w:val="0"/>
          <w:noProof/>
        </w:rPr>
        <w:lastRenderedPageBreak/>
        <w:drawing>
          <wp:inline distT="0" distB="0" distL="0" distR="0">
            <wp:extent cx="6400800" cy="3324225"/>
            <wp:effectExtent l="0" t="0" r="0" b="0"/>
            <wp:docPr id="10" name="Picture 10"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p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324225"/>
                    </a:xfrm>
                    <a:prstGeom prst="rect">
                      <a:avLst/>
                    </a:prstGeom>
                    <a:noFill/>
                    <a:ln>
                      <a:noFill/>
                    </a:ln>
                  </pic:spPr>
                </pic:pic>
              </a:graphicData>
            </a:graphic>
          </wp:inline>
        </w:drawing>
      </w:r>
    </w:p>
    <w:p w:rsidR="00411882" w:rsidRDefault="00411882" w:rsidP="001F23E7">
      <w:pPr>
        <w:numPr>
          <w:ilvl w:val="2"/>
          <w:numId w:val="8"/>
        </w:numPr>
        <w:spacing w:before="100" w:beforeAutospacing="1" w:after="100" w:afterAutospacing="1"/>
        <w:rPr>
          <w:b/>
          <w:i w:val="0"/>
        </w:rPr>
      </w:pPr>
      <w:r>
        <w:rPr>
          <w:b/>
          <w:i w:val="0"/>
        </w:rPr>
        <w:t>Xem văn bản trực tiếp trên website.</w:t>
      </w:r>
    </w:p>
    <w:p w:rsidR="00411882" w:rsidRDefault="0075007D" w:rsidP="00C86313">
      <w:pPr>
        <w:spacing w:before="100" w:beforeAutospacing="1" w:after="100" w:afterAutospacing="1"/>
        <w:rPr>
          <w:b/>
          <w:i w:val="0"/>
        </w:rPr>
      </w:pPr>
      <w:r w:rsidRPr="00411882">
        <w:rPr>
          <w:b/>
          <w:i w:val="0"/>
          <w:noProof/>
        </w:rPr>
        <w:drawing>
          <wp:inline distT="0" distB="0" distL="0" distR="0">
            <wp:extent cx="6400800" cy="5210175"/>
            <wp:effectExtent l="0" t="0" r="0" b="0"/>
            <wp:docPr id="11" name="Picture 11"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ap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5210175"/>
                    </a:xfrm>
                    <a:prstGeom prst="rect">
                      <a:avLst/>
                    </a:prstGeom>
                    <a:noFill/>
                    <a:ln>
                      <a:noFill/>
                    </a:ln>
                  </pic:spPr>
                </pic:pic>
              </a:graphicData>
            </a:graphic>
          </wp:inline>
        </w:drawing>
      </w:r>
    </w:p>
    <w:p w:rsidR="00411882" w:rsidRDefault="00411882" w:rsidP="001F23E7">
      <w:pPr>
        <w:numPr>
          <w:ilvl w:val="2"/>
          <w:numId w:val="8"/>
        </w:numPr>
        <w:spacing w:before="100" w:beforeAutospacing="1" w:after="100" w:afterAutospacing="1"/>
        <w:rPr>
          <w:b/>
          <w:i w:val="0"/>
        </w:rPr>
      </w:pPr>
      <w:r>
        <w:rPr>
          <w:b/>
          <w:i w:val="0"/>
        </w:rPr>
        <w:t xml:space="preserve">Cập nhật </w:t>
      </w:r>
      <w:r w:rsidR="00724014">
        <w:rPr>
          <w:b/>
          <w:i w:val="0"/>
        </w:rPr>
        <w:t>văn bản mới</w:t>
      </w:r>
    </w:p>
    <w:p w:rsidR="00724014" w:rsidRDefault="0075007D" w:rsidP="00C86313">
      <w:pPr>
        <w:spacing w:before="100" w:beforeAutospacing="1" w:after="100" w:afterAutospacing="1"/>
        <w:rPr>
          <w:b/>
          <w:i w:val="0"/>
        </w:rPr>
      </w:pPr>
      <w:r w:rsidRPr="00724014">
        <w:rPr>
          <w:b/>
          <w:i w:val="0"/>
          <w:noProof/>
        </w:rPr>
        <w:lastRenderedPageBreak/>
        <w:drawing>
          <wp:inline distT="0" distB="0" distL="0" distR="0">
            <wp:extent cx="6400800" cy="3152775"/>
            <wp:effectExtent l="0" t="0" r="0" b="0"/>
            <wp:docPr id="12" name="Picture 12"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ap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a:noFill/>
                    </a:ln>
                  </pic:spPr>
                </pic:pic>
              </a:graphicData>
            </a:graphic>
          </wp:inline>
        </w:drawing>
      </w:r>
    </w:p>
    <w:p w:rsidR="006F2C39" w:rsidRDefault="002971F8" w:rsidP="006F2C39">
      <w:pPr>
        <w:numPr>
          <w:ilvl w:val="0"/>
          <w:numId w:val="9"/>
        </w:numPr>
        <w:spacing w:before="100" w:beforeAutospacing="1" w:after="100" w:afterAutospacing="1"/>
        <w:rPr>
          <w:b/>
          <w:i w:val="0"/>
        </w:rPr>
      </w:pPr>
      <w:r>
        <w:rPr>
          <w:b/>
          <w:i w:val="0"/>
        </w:rPr>
        <w:t>Danh mục công viêc</w:t>
      </w:r>
    </w:p>
    <w:p w:rsidR="006F2C39" w:rsidRDefault="006F2C39" w:rsidP="001F23E7">
      <w:pPr>
        <w:numPr>
          <w:ilvl w:val="2"/>
          <w:numId w:val="8"/>
        </w:numPr>
        <w:spacing w:before="100" w:beforeAutospacing="1" w:after="100" w:afterAutospacing="1"/>
        <w:rPr>
          <w:b/>
          <w:i w:val="0"/>
        </w:rPr>
      </w:pPr>
      <w:r>
        <w:rPr>
          <w:b/>
          <w:i w:val="0"/>
        </w:rPr>
        <w:t>Danh sách công việc</w:t>
      </w:r>
    </w:p>
    <w:p w:rsidR="007748C7" w:rsidRDefault="0075007D" w:rsidP="007748C7">
      <w:pPr>
        <w:spacing w:before="100" w:beforeAutospacing="1" w:after="100" w:afterAutospacing="1"/>
        <w:rPr>
          <w:b/>
          <w:i w:val="0"/>
        </w:rPr>
      </w:pPr>
      <w:r w:rsidRPr="006F2C39">
        <w:rPr>
          <w:b/>
          <w:i w:val="0"/>
          <w:noProof/>
        </w:rPr>
        <w:drawing>
          <wp:inline distT="0" distB="0" distL="0" distR="0">
            <wp:extent cx="6515100" cy="2571750"/>
            <wp:effectExtent l="0" t="0" r="0" b="0"/>
            <wp:docPr id="13" name="Picture 1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ap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100" cy="2571750"/>
                    </a:xfrm>
                    <a:prstGeom prst="rect">
                      <a:avLst/>
                    </a:prstGeom>
                    <a:noFill/>
                    <a:ln>
                      <a:noFill/>
                    </a:ln>
                  </pic:spPr>
                </pic:pic>
              </a:graphicData>
            </a:graphic>
          </wp:inline>
        </w:drawing>
      </w:r>
    </w:p>
    <w:p w:rsidR="004F0958" w:rsidRDefault="004F0958" w:rsidP="004F0958">
      <w:pPr>
        <w:numPr>
          <w:ilvl w:val="2"/>
          <w:numId w:val="8"/>
        </w:numPr>
        <w:spacing w:before="100" w:beforeAutospacing="1" w:after="100" w:afterAutospacing="1"/>
        <w:rPr>
          <w:b/>
          <w:i w:val="0"/>
        </w:rPr>
      </w:pPr>
      <w:r>
        <w:rPr>
          <w:b/>
          <w:i w:val="0"/>
        </w:rPr>
        <w:t>Công việc tham gia</w:t>
      </w:r>
    </w:p>
    <w:p w:rsidR="004F0958" w:rsidRDefault="0075007D" w:rsidP="004F0958">
      <w:pPr>
        <w:spacing w:before="100" w:beforeAutospacing="1" w:after="100" w:afterAutospacing="1"/>
        <w:rPr>
          <w:b/>
          <w:i w:val="0"/>
        </w:rPr>
      </w:pPr>
      <w:r w:rsidRPr="004F0958">
        <w:rPr>
          <w:b/>
          <w:i w:val="0"/>
          <w:noProof/>
        </w:rPr>
        <w:drawing>
          <wp:inline distT="0" distB="0" distL="0" distR="0">
            <wp:extent cx="6286500" cy="1390650"/>
            <wp:effectExtent l="0" t="0" r="0" b="0"/>
            <wp:docPr id="14" name="Picture 14" descr="Sna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ap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6500" cy="1390650"/>
                    </a:xfrm>
                    <a:prstGeom prst="rect">
                      <a:avLst/>
                    </a:prstGeom>
                    <a:noFill/>
                    <a:ln>
                      <a:noFill/>
                    </a:ln>
                  </pic:spPr>
                </pic:pic>
              </a:graphicData>
            </a:graphic>
          </wp:inline>
        </w:drawing>
      </w:r>
    </w:p>
    <w:p w:rsidR="004F0958" w:rsidRDefault="004F0958" w:rsidP="004F0958">
      <w:pPr>
        <w:numPr>
          <w:ilvl w:val="2"/>
          <w:numId w:val="8"/>
        </w:numPr>
        <w:spacing w:before="100" w:beforeAutospacing="1" w:after="100" w:afterAutospacing="1"/>
        <w:rPr>
          <w:b/>
          <w:i w:val="0"/>
        </w:rPr>
      </w:pPr>
      <w:r>
        <w:rPr>
          <w:b/>
          <w:i w:val="0"/>
        </w:rPr>
        <w:t>Công việc gián sát</w:t>
      </w:r>
    </w:p>
    <w:p w:rsidR="004F0958" w:rsidRDefault="0075007D" w:rsidP="004F0958">
      <w:pPr>
        <w:spacing w:before="100" w:beforeAutospacing="1" w:after="100" w:afterAutospacing="1"/>
        <w:rPr>
          <w:b/>
          <w:i w:val="0"/>
        </w:rPr>
      </w:pPr>
      <w:r w:rsidRPr="004F0958">
        <w:rPr>
          <w:b/>
          <w:i w:val="0"/>
          <w:noProof/>
        </w:rPr>
        <w:lastRenderedPageBreak/>
        <w:drawing>
          <wp:inline distT="0" distB="0" distL="0" distR="0">
            <wp:extent cx="6276975" cy="1076325"/>
            <wp:effectExtent l="0" t="0" r="0" b="0"/>
            <wp:docPr id="15" name="Picture 15" descr="Snap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ap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6975" cy="1076325"/>
                    </a:xfrm>
                    <a:prstGeom prst="rect">
                      <a:avLst/>
                    </a:prstGeom>
                    <a:noFill/>
                    <a:ln>
                      <a:noFill/>
                    </a:ln>
                  </pic:spPr>
                </pic:pic>
              </a:graphicData>
            </a:graphic>
          </wp:inline>
        </w:drawing>
      </w:r>
    </w:p>
    <w:p w:rsidR="006F2C39" w:rsidRDefault="001F23E7" w:rsidP="001F23E7">
      <w:pPr>
        <w:numPr>
          <w:ilvl w:val="2"/>
          <w:numId w:val="8"/>
        </w:numPr>
        <w:spacing w:before="100" w:beforeAutospacing="1" w:after="100" w:afterAutospacing="1"/>
        <w:rPr>
          <w:b/>
          <w:i w:val="0"/>
        </w:rPr>
      </w:pPr>
      <w:r>
        <w:rPr>
          <w:b/>
          <w:i w:val="0"/>
        </w:rPr>
        <w:t>N</w:t>
      </w:r>
      <w:r w:rsidR="002971F8">
        <w:rPr>
          <w:b/>
          <w:i w:val="0"/>
        </w:rPr>
        <w:t>hân sự tham gia công việc</w:t>
      </w:r>
    </w:p>
    <w:p w:rsidR="002971F8" w:rsidRDefault="0075007D" w:rsidP="002971F8">
      <w:pPr>
        <w:spacing w:before="100" w:beforeAutospacing="1" w:after="100" w:afterAutospacing="1"/>
        <w:rPr>
          <w:b/>
          <w:i w:val="0"/>
        </w:rPr>
      </w:pPr>
      <w:r w:rsidRPr="002971F8">
        <w:rPr>
          <w:b/>
          <w:i w:val="0"/>
          <w:noProof/>
        </w:rPr>
        <w:drawing>
          <wp:inline distT="0" distB="0" distL="0" distR="0">
            <wp:extent cx="6515100" cy="1085850"/>
            <wp:effectExtent l="0" t="0" r="0" b="0"/>
            <wp:docPr id="16" name="Picture 16"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ap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100" cy="1085850"/>
                    </a:xfrm>
                    <a:prstGeom prst="rect">
                      <a:avLst/>
                    </a:prstGeom>
                    <a:noFill/>
                    <a:ln>
                      <a:noFill/>
                    </a:ln>
                  </pic:spPr>
                </pic:pic>
              </a:graphicData>
            </a:graphic>
          </wp:inline>
        </w:drawing>
      </w:r>
    </w:p>
    <w:p w:rsidR="00E95502" w:rsidRDefault="00E95502" w:rsidP="00E95502">
      <w:pPr>
        <w:numPr>
          <w:ilvl w:val="0"/>
          <w:numId w:val="9"/>
        </w:numPr>
        <w:spacing w:before="100" w:beforeAutospacing="1" w:after="100" w:afterAutospacing="1"/>
        <w:rPr>
          <w:b/>
          <w:i w:val="0"/>
        </w:rPr>
      </w:pPr>
      <w:r>
        <w:rPr>
          <w:b/>
          <w:i w:val="0"/>
        </w:rPr>
        <w:t>Danh mục dự án</w:t>
      </w:r>
    </w:p>
    <w:p w:rsidR="00FB4708" w:rsidRDefault="0075007D" w:rsidP="00FB4708">
      <w:pPr>
        <w:spacing w:before="100" w:beforeAutospacing="1" w:after="100" w:afterAutospacing="1"/>
        <w:rPr>
          <w:b/>
          <w:i w:val="0"/>
        </w:rPr>
      </w:pPr>
      <w:r>
        <w:rPr>
          <w:b/>
          <w:i w:val="0"/>
          <w:noProof/>
        </w:rPr>
        <w:drawing>
          <wp:inline distT="0" distB="0" distL="0" distR="0">
            <wp:extent cx="3933825" cy="1790700"/>
            <wp:effectExtent l="0" t="0" r="0" b="0"/>
            <wp:docPr id="17" name="Picture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3825" cy="1790700"/>
                    </a:xfrm>
                    <a:prstGeom prst="rect">
                      <a:avLst/>
                    </a:prstGeom>
                    <a:noFill/>
                    <a:ln>
                      <a:noFill/>
                    </a:ln>
                  </pic:spPr>
                </pic:pic>
              </a:graphicData>
            </a:graphic>
          </wp:inline>
        </w:drawing>
      </w:r>
    </w:p>
    <w:p w:rsidR="00E95502" w:rsidRDefault="00734365" w:rsidP="00734365">
      <w:pPr>
        <w:spacing w:before="100" w:beforeAutospacing="1" w:after="100" w:afterAutospacing="1"/>
        <w:rPr>
          <w:b/>
          <w:i w:val="0"/>
        </w:rPr>
      </w:pPr>
      <w:r>
        <w:rPr>
          <w:b/>
          <w:i w:val="0"/>
        </w:rPr>
        <w:t>-</w:t>
      </w:r>
      <w:r>
        <w:rPr>
          <w:b/>
          <w:i w:val="0"/>
        </w:rPr>
        <w:tab/>
      </w:r>
      <w:r w:rsidR="00E95502">
        <w:rPr>
          <w:b/>
          <w:i w:val="0"/>
        </w:rPr>
        <w:t>Dự án đ</w:t>
      </w:r>
      <w:r w:rsidR="00F06983">
        <w:rPr>
          <w:b/>
          <w:i w:val="0"/>
        </w:rPr>
        <w:t>ang thi công</w:t>
      </w:r>
    </w:p>
    <w:p w:rsidR="003A1ECD" w:rsidRDefault="0075007D" w:rsidP="00734365">
      <w:pPr>
        <w:spacing w:before="100" w:beforeAutospacing="1" w:after="100" w:afterAutospacing="1"/>
        <w:rPr>
          <w:b/>
          <w:i w:val="0"/>
        </w:rPr>
      </w:pPr>
      <w:r>
        <w:rPr>
          <w:b/>
          <w:i w:val="0"/>
          <w:noProof/>
        </w:rPr>
        <w:lastRenderedPageBreak/>
        <w:drawing>
          <wp:inline distT="0" distB="0" distL="0" distR="0">
            <wp:extent cx="6276975" cy="4705350"/>
            <wp:effectExtent l="0" t="0" r="0" b="0"/>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p>
    <w:p w:rsidR="00E95502" w:rsidRDefault="00E95502" w:rsidP="00E95502">
      <w:pPr>
        <w:spacing w:before="100" w:beforeAutospacing="1" w:after="100" w:afterAutospacing="1"/>
        <w:rPr>
          <w:b/>
          <w:i w:val="0"/>
        </w:rPr>
      </w:pPr>
    </w:p>
    <w:p w:rsidR="00E95502" w:rsidRDefault="00734365" w:rsidP="00734365">
      <w:pPr>
        <w:spacing w:before="100" w:beforeAutospacing="1" w:after="100" w:afterAutospacing="1"/>
        <w:rPr>
          <w:b/>
          <w:i w:val="0"/>
        </w:rPr>
      </w:pPr>
      <w:r>
        <w:rPr>
          <w:b/>
          <w:i w:val="0"/>
        </w:rPr>
        <w:t>-</w:t>
      </w:r>
      <w:r>
        <w:rPr>
          <w:b/>
          <w:i w:val="0"/>
        </w:rPr>
        <w:tab/>
      </w:r>
      <w:r w:rsidR="006C2BE3">
        <w:rPr>
          <w:b/>
          <w:i w:val="0"/>
        </w:rPr>
        <w:t>Dự án Đã hoàn thành</w:t>
      </w:r>
    </w:p>
    <w:p w:rsidR="00E95502" w:rsidRDefault="0075007D" w:rsidP="00E95502">
      <w:pPr>
        <w:spacing w:before="100" w:beforeAutospacing="1" w:after="100" w:afterAutospacing="1"/>
        <w:rPr>
          <w:b/>
          <w:i w:val="0"/>
        </w:rPr>
      </w:pPr>
      <w:r>
        <w:rPr>
          <w:b/>
          <w:i w:val="0"/>
          <w:noProof/>
        </w:rPr>
        <w:lastRenderedPageBreak/>
        <w:drawing>
          <wp:inline distT="0" distB="0" distL="0" distR="0">
            <wp:extent cx="6276975" cy="4705350"/>
            <wp:effectExtent l="0" t="0" r="0" b="0"/>
            <wp:docPr id="19"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4705350"/>
                    </a:xfrm>
                    <a:prstGeom prst="rect">
                      <a:avLst/>
                    </a:prstGeom>
                    <a:noFill/>
                    <a:ln>
                      <a:noFill/>
                    </a:ln>
                  </pic:spPr>
                </pic:pic>
              </a:graphicData>
            </a:graphic>
          </wp:inline>
        </w:drawing>
      </w:r>
    </w:p>
    <w:p w:rsidR="00E95502" w:rsidRDefault="00734365" w:rsidP="00734365">
      <w:pPr>
        <w:spacing w:before="100" w:beforeAutospacing="1" w:after="100" w:afterAutospacing="1"/>
        <w:rPr>
          <w:b/>
          <w:i w:val="0"/>
        </w:rPr>
      </w:pPr>
      <w:r>
        <w:rPr>
          <w:b/>
          <w:i w:val="0"/>
        </w:rPr>
        <w:t>-</w:t>
      </w:r>
      <w:r>
        <w:rPr>
          <w:b/>
          <w:i w:val="0"/>
        </w:rPr>
        <w:tab/>
      </w:r>
      <w:r w:rsidR="00E95502">
        <w:rPr>
          <w:b/>
          <w:i w:val="0"/>
        </w:rPr>
        <w:t>Cập nhật dự án</w:t>
      </w:r>
    </w:p>
    <w:p w:rsidR="004F4A8B" w:rsidRDefault="0075007D" w:rsidP="00734365">
      <w:pPr>
        <w:spacing w:before="100" w:beforeAutospacing="1" w:after="100" w:afterAutospacing="1"/>
        <w:rPr>
          <w:b/>
          <w:i w:val="0"/>
        </w:rPr>
      </w:pPr>
      <w:r>
        <w:rPr>
          <w:b/>
          <w:i w:val="0"/>
          <w:noProof/>
        </w:rPr>
        <w:drawing>
          <wp:inline distT="0" distB="0" distL="0" distR="0">
            <wp:extent cx="6276975" cy="3657600"/>
            <wp:effectExtent l="0" t="0" r="0" b="0"/>
            <wp:docPr id="20" name="Picture 20"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6975" cy="3657600"/>
                    </a:xfrm>
                    <a:prstGeom prst="rect">
                      <a:avLst/>
                    </a:prstGeom>
                    <a:noFill/>
                    <a:ln>
                      <a:noFill/>
                    </a:ln>
                  </pic:spPr>
                </pic:pic>
              </a:graphicData>
            </a:graphic>
          </wp:inline>
        </w:drawing>
      </w:r>
    </w:p>
    <w:p w:rsidR="00E95502" w:rsidRDefault="00E95502" w:rsidP="00E95502">
      <w:pPr>
        <w:spacing w:before="100" w:beforeAutospacing="1" w:after="100" w:afterAutospacing="1"/>
        <w:rPr>
          <w:b/>
          <w:i w:val="0"/>
        </w:rPr>
      </w:pPr>
    </w:p>
    <w:p w:rsidR="009521D4" w:rsidRDefault="00166F5D" w:rsidP="00166F5D">
      <w:pPr>
        <w:numPr>
          <w:ilvl w:val="2"/>
          <w:numId w:val="8"/>
        </w:numPr>
        <w:spacing w:before="100" w:beforeAutospacing="1" w:after="100" w:afterAutospacing="1"/>
        <w:rPr>
          <w:b/>
          <w:i w:val="0"/>
        </w:rPr>
      </w:pPr>
      <w:r>
        <w:rPr>
          <w:b/>
          <w:i w:val="0"/>
        </w:rPr>
        <w:lastRenderedPageBreak/>
        <w:t>Báo cáo kế hoạch SXKD trong tháng</w:t>
      </w:r>
    </w:p>
    <w:p w:rsidR="00E95502" w:rsidRDefault="0075007D" w:rsidP="009521D4">
      <w:pPr>
        <w:spacing w:before="100" w:beforeAutospacing="1" w:after="100" w:afterAutospacing="1"/>
        <w:ind w:left="144"/>
        <w:rPr>
          <w:b/>
          <w:i w:val="0"/>
        </w:rPr>
      </w:pPr>
      <w:r>
        <w:rPr>
          <w:b/>
          <w:i w:val="0"/>
          <w:noProof/>
        </w:rPr>
        <w:drawing>
          <wp:inline distT="0" distB="0" distL="0" distR="0">
            <wp:extent cx="6286500" cy="1543050"/>
            <wp:effectExtent l="0" t="0" r="0" b="0"/>
            <wp:docPr id="21" name="Picture 21"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1543050"/>
                    </a:xfrm>
                    <a:prstGeom prst="rect">
                      <a:avLst/>
                    </a:prstGeom>
                    <a:noFill/>
                    <a:ln>
                      <a:noFill/>
                    </a:ln>
                  </pic:spPr>
                </pic:pic>
              </a:graphicData>
            </a:graphic>
          </wp:inline>
        </w:drawing>
      </w:r>
      <w:r w:rsidR="00166F5D">
        <w:rPr>
          <w:b/>
          <w:i w:val="0"/>
        </w:rPr>
        <w:t xml:space="preserve"> </w:t>
      </w:r>
    </w:p>
    <w:p w:rsidR="00A83769" w:rsidRDefault="00A83769" w:rsidP="002971F8">
      <w:pPr>
        <w:numPr>
          <w:ilvl w:val="0"/>
          <w:numId w:val="9"/>
        </w:numPr>
        <w:spacing w:before="100" w:beforeAutospacing="1" w:after="100" w:afterAutospacing="1"/>
        <w:rPr>
          <w:b/>
          <w:i w:val="0"/>
        </w:rPr>
      </w:pPr>
      <w:r>
        <w:rPr>
          <w:b/>
          <w:i w:val="0"/>
        </w:rPr>
        <w:t>Quản lý vật tư – thiết bị</w:t>
      </w:r>
    </w:p>
    <w:p w:rsidR="00AF5AAD" w:rsidRDefault="0075007D" w:rsidP="00A83769">
      <w:pPr>
        <w:spacing w:before="100" w:beforeAutospacing="1" w:after="100" w:afterAutospacing="1"/>
        <w:rPr>
          <w:b/>
          <w:i w:val="0"/>
        </w:rPr>
      </w:pPr>
      <w:r>
        <w:rPr>
          <w:b/>
          <w:i w:val="0"/>
          <w:noProof/>
        </w:rPr>
        <w:drawing>
          <wp:inline distT="0" distB="0" distL="0" distR="0">
            <wp:extent cx="3114675" cy="3114675"/>
            <wp:effectExtent l="0" t="0" r="0" b="0"/>
            <wp:docPr id="22" name="Picture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rsidR="00A83769" w:rsidRDefault="00AF5AAD" w:rsidP="00AF5AAD">
      <w:pPr>
        <w:numPr>
          <w:ilvl w:val="2"/>
          <w:numId w:val="8"/>
        </w:numPr>
        <w:spacing w:before="100" w:beforeAutospacing="1" w:after="100" w:afterAutospacing="1"/>
        <w:rPr>
          <w:b/>
          <w:i w:val="0"/>
        </w:rPr>
      </w:pPr>
      <w:r>
        <w:rPr>
          <w:b/>
          <w:i w:val="0"/>
        </w:rPr>
        <w:t>Báo</w:t>
      </w:r>
      <w:r w:rsidR="00795E72">
        <w:rPr>
          <w:b/>
          <w:i w:val="0"/>
        </w:rPr>
        <w:t xml:space="preserve"> cáo tổng hợp vật tư luân chuyển </w:t>
      </w:r>
    </w:p>
    <w:p w:rsidR="00795E72" w:rsidRDefault="0075007D" w:rsidP="00795E72">
      <w:pPr>
        <w:spacing w:before="100" w:beforeAutospacing="1" w:after="100" w:afterAutospacing="1"/>
        <w:ind w:left="144"/>
        <w:rPr>
          <w:b/>
          <w:i w:val="0"/>
        </w:rPr>
      </w:pPr>
      <w:r>
        <w:rPr>
          <w:b/>
          <w:i w:val="0"/>
          <w:noProof/>
        </w:rPr>
        <w:drawing>
          <wp:inline distT="0" distB="0" distL="0" distR="0">
            <wp:extent cx="6286500" cy="2438400"/>
            <wp:effectExtent l="0" t="0" r="0" b="0"/>
            <wp:docPr id="23" name="Picture 23"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2438400"/>
                    </a:xfrm>
                    <a:prstGeom prst="rect">
                      <a:avLst/>
                    </a:prstGeom>
                    <a:noFill/>
                    <a:ln>
                      <a:noFill/>
                    </a:ln>
                  </pic:spPr>
                </pic:pic>
              </a:graphicData>
            </a:graphic>
          </wp:inline>
        </w:drawing>
      </w:r>
    </w:p>
    <w:p w:rsidR="00845C0C" w:rsidRDefault="00845C0C" w:rsidP="00845C0C">
      <w:pPr>
        <w:numPr>
          <w:ilvl w:val="2"/>
          <w:numId w:val="8"/>
        </w:numPr>
        <w:spacing w:before="100" w:beforeAutospacing="1" w:after="100" w:afterAutospacing="1"/>
        <w:rPr>
          <w:b/>
          <w:i w:val="0"/>
        </w:rPr>
      </w:pPr>
      <w:r>
        <w:rPr>
          <w:b/>
          <w:i w:val="0"/>
        </w:rPr>
        <w:t>Tổng hợp vật tư kỹ thuật – công trình</w:t>
      </w:r>
    </w:p>
    <w:p w:rsidR="00A73767" w:rsidRDefault="0075007D" w:rsidP="00A73767">
      <w:pPr>
        <w:spacing w:before="100" w:beforeAutospacing="1" w:after="100" w:afterAutospacing="1"/>
        <w:ind w:left="144"/>
        <w:rPr>
          <w:b/>
          <w:i w:val="0"/>
        </w:rPr>
      </w:pPr>
      <w:r>
        <w:rPr>
          <w:b/>
          <w:i w:val="0"/>
          <w:noProof/>
        </w:rPr>
        <w:lastRenderedPageBreak/>
        <w:drawing>
          <wp:inline distT="0" distB="0" distL="0" distR="0">
            <wp:extent cx="6276975" cy="4343400"/>
            <wp:effectExtent l="0" t="0" r="0" b="0"/>
            <wp:docPr id="24" name="Picture 2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6975" cy="4343400"/>
                    </a:xfrm>
                    <a:prstGeom prst="rect">
                      <a:avLst/>
                    </a:prstGeom>
                    <a:noFill/>
                    <a:ln>
                      <a:noFill/>
                    </a:ln>
                  </pic:spPr>
                </pic:pic>
              </a:graphicData>
            </a:graphic>
          </wp:inline>
        </w:drawing>
      </w:r>
    </w:p>
    <w:p w:rsidR="009966C0" w:rsidRDefault="009966C0" w:rsidP="00A73767">
      <w:pPr>
        <w:spacing w:before="100" w:beforeAutospacing="1" w:after="100" w:afterAutospacing="1"/>
        <w:ind w:left="144"/>
        <w:rPr>
          <w:i w:val="0"/>
        </w:rPr>
      </w:pPr>
      <w:r w:rsidRPr="00B34F20">
        <w:rPr>
          <w:i w:val="0"/>
        </w:rPr>
        <w:t xml:space="preserve">Click </w:t>
      </w:r>
      <w:r w:rsidR="00FB3FCE" w:rsidRPr="00B34F20">
        <w:rPr>
          <w:i w:val="0"/>
        </w:rPr>
        <w:t>v</w:t>
      </w:r>
      <w:r w:rsidRPr="00B34F20">
        <w:rPr>
          <w:i w:val="0"/>
        </w:rPr>
        <w:t>ào để xem chi tiết</w:t>
      </w:r>
    </w:p>
    <w:p w:rsidR="00B34F20" w:rsidRDefault="0075007D" w:rsidP="00A73767">
      <w:pPr>
        <w:spacing w:before="100" w:beforeAutospacing="1" w:after="100" w:afterAutospacing="1"/>
        <w:ind w:left="144"/>
        <w:rPr>
          <w:i w:val="0"/>
        </w:rPr>
      </w:pPr>
      <w:r>
        <w:rPr>
          <w:i w:val="0"/>
          <w:noProof/>
        </w:rPr>
        <w:drawing>
          <wp:inline distT="0" distB="0" distL="0" distR="0">
            <wp:extent cx="6276975" cy="2619375"/>
            <wp:effectExtent l="0" t="0" r="0" b="0"/>
            <wp:docPr id="25" name="Picture 2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6975" cy="2619375"/>
                    </a:xfrm>
                    <a:prstGeom prst="rect">
                      <a:avLst/>
                    </a:prstGeom>
                    <a:noFill/>
                    <a:ln>
                      <a:noFill/>
                    </a:ln>
                  </pic:spPr>
                </pic:pic>
              </a:graphicData>
            </a:graphic>
          </wp:inline>
        </w:drawing>
      </w:r>
    </w:p>
    <w:p w:rsidR="002E429C" w:rsidRDefault="002E429C" w:rsidP="002E429C">
      <w:pPr>
        <w:numPr>
          <w:ilvl w:val="2"/>
          <w:numId w:val="8"/>
        </w:numPr>
        <w:spacing w:before="100" w:beforeAutospacing="1" w:after="100" w:afterAutospacing="1"/>
        <w:rPr>
          <w:i w:val="0"/>
        </w:rPr>
      </w:pPr>
      <w:r>
        <w:rPr>
          <w:i w:val="0"/>
        </w:rPr>
        <w:t>Tổng hợp thiết bị</w:t>
      </w:r>
    </w:p>
    <w:p w:rsidR="002E429C" w:rsidRDefault="0075007D" w:rsidP="002E429C">
      <w:pPr>
        <w:spacing w:before="100" w:beforeAutospacing="1" w:after="100" w:afterAutospacing="1"/>
        <w:ind w:left="144"/>
        <w:rPr>
          <w:i w:val="0"/>
        </w:rPr>
      </w:pPr>
      <w:r>
        <w:rPr>
          <w:i w:val="0"/>
          <w:noProof/>
        </w:rPr>
        <w:lastRenderedPageBreak/>
        <w:drawing>
          <wp:inline distT="0" distB="0" distL="0" distR="0">
            <wp:extent cx="6286500" cy="4619625"/>
            <wp:effectExtent l="0" t="0" r="0" b="0"/>
            <wp:docPr id="26" name="Picture 26"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0" cy="4619625"/>
                    </a:xfrm>
                    <a:prstGeom prst="rect">
                      <a:avLst/>
                    </a:prstGeom>
                    <a:noFill/>
                    <a:ln>
                      <a:noFill/>
                    </a:ln>
                  </pic:spPr>
                </pic:pic>
              </a:graphicData>
            </a:graphic>
          </wp:inline>
        </w:drawing>
      </w:r>
    </w:p>
    <w:p w:rsidR="00183E91" w:rsidRDefault="00183E91" w:rsidP="002E429C">
      <w:pPr>
        <w:spacing w:before="100" w:beforeAutospacing="1" w:after="100" w:afterAutospacing="1"/>
        <w:ind w:left="144"/>
        <w:rPr>
          <w:i w:val="0"/>
        </w:rPr>
      </w:pPr>
      <w:r>
        <w:rPr>
          <w:i w:val="0"/>
        </w:rPr>
        <w:t>Click v</w:t>
      </w:r>
      <w:r w:rsidR="008E7F7E">
        <w:rPr>
          <w:i w:val="0"/>
        </w:rPr>
        <w:t>ào để xem danh sách và cập nhật thiết bị</w:t>
      </w:r>
    </w:p>
    <w:p w:rsidR="008E7F7E" w:rsidRDefault="0075007D" w:rsidP="002E429C">
      <w:pPr>
        <w:spacing w:before="100" w:beforeAutospacing="1" w:after="100" w:afterAutospacing="1"/>
        <w:ind w:left="144"/>
        <w:rPr>
          <w:i w:val="0"/>
        </w:rPr>
      </w:pPr>
      <w:r>
        <w:rPr>
          <w:i w:val="0"/>
          <w:noProof/>
        </w:rPr>
        <w:drawing>
          <wp:inline distT="0" distB="0" distL="0" distR="0">
            <wp:extent cx="6276975" cy="3276600"/>
            <wp:effectExtent l="0" t="0" r="0" b="0"/>
            <wp:docPr id="27" name="Picture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6975" cy="3276600"/>
                    </a:xfrm>
                    <a:prstGeom prst="rect">
                      <a:avLst/>
                    </a:prstGeom>
                    <a:noFill/>
                    <a:ln>
                      <a:noFill/>
                    </a:ln>
                  </pic:spPr>
                </pic:pic>
              </a:graphicData>
            </a:graphic>
          </wp:inline>
        </w:drawing>
      </w:r>
    </w:p>
    <w:p w:rsidR="00DC346D" w:rsidRDefault="00053E04" w:rsidP="00053E04">
      <w:pPr>
        <w:numPr>
          <w:ilvl w:val="2"/>
          <w:numId w:val="8"/>
        </w:numPr>
        <w:spacing w:before="100" w:beforeAutospacing="1" w:after="100" w:afterAutospacing="1"/>
        <w:rPr>
          <w:i w:val="0"/>
        </w:rPr>
      </w:pPr>
      <w:r>
        <w:rPr>
          <w:i w:val="0"/>
        </w:rPr>
        <w:t xml:space="preserve">Click </w:t>
      </w:r>
      <w:r w:rsidR="00EC03EE">
        <w:rPr>
          <w:i w:val="0"/>
        </w:rPr>
        <w:t xml:space="preserve">vào tên thiết bị để xem chi tiết </w:t>
      </w:r>
    </w:p>
    <w:p w:rsidR="00335736" w:rsidRDefault="0075007D" w:rsidP="00335736">
      <w:pPr>
        <w:spacing w:before="100" w:beforeAutospacing="1" w:after="100" w:afterAutospacing="1"/>
        <w:ind w:left="144"/>
        <w:rPr>
          <w:i w:val="0"/>
        </w:rPr>
      </w:pPr>
      <w:r>
        <w:rPr>
          <w:i w:val="0"/>
          <w:noProof/>
        </w:rPr>
        <w:lastRenderedPageBreak/>
        <w:drawing>
          <wp:inline distT="0" distB="0" distL="0" distR="0">
            <wp:extent cx="6276975" cy="4619625"/>
            <wp:effectExtent l="0" t="0" r="0" b="0"/>
            <wp:docPr id="28" name="Picture 28"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titled-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76975" cy="4619625"/>
                    </a:xfrm>
                    <a:prstGeom prst="rect">
                      <a:avLst/>
                    </a:prstGeom>
                    <a:noFill/>
                    <a:ln>
                      <a:noFill/>
                    </a:ln>
                  </pic:spPr>
                </pic:pic>
              </a:graphicData>
            </a:graphic>
          </wp:inline>
        </w:drawing>
      </w:r>
    </w:p>
    <w:p w:rsidR="00A97566" w:rsidRDefault="00A97566" w:rsidP="00A97566">
      <w:pPr>
        <w:numPr>
          <w:ilvl w:val="2"/>
          <w:numId w:val="8"/>
        </w:numPr>
        <w:spacing w:before="100" w:beforeAutospacing="1" w:after="100" w:afterAutospacing="1"/>
        <w:rPr>
          <w:i w:val="0"/>
        </w:rPr>
      </w:pPr>
      <w:r>
        <w:rPr>
          <w:i w:val="0"/>
        </w:rPr>
        <w:t>Danh muc VT luân chuyển</w:t>
      </w:r>
    </w:p>
    <w:p w:rsidR="00787325" w:rsidRDefault="0075007D" w:rsidP="00787325">
      <w:pPr>
        <w:spacing w:before="100" w:beforeAutospacing="1" w:after="100" w:afterAutospacing="1"/>
        <w:ind w:left="144"/>
        <w:rPr>
          <w:i w:val="0"/>
        </w:rPr>
      </w:pPr>
      <w:r>
        <w:rPr>
          <w:i w:val="0"/>
          <w:noProof/>
        </w:rPr>
        <w:drawing>
          <wp:inline distT="0" distB="0" distL="0" distR="0">
            <wp:extent cx="6286500" cy="2733675"/>
            <wp:effectExtent l="0" t="0" r="0" b="0"/>
            <wp:docPr id="29" name="Picture 2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2733675"/>
                    </a:xfrm>
                    <a:prstGeom prst="rect">
                      <a:avLst/>
                    </a:prstGeom>
                    <a:noFill/>
                    <a:ln>
                      <a:noFill/>
                    </a:ln>
                  </pic:spPr>
                </pic:pic>
              </a:graphicData>
            </a:graphic>
          </wp:inline>
        </w:drawing>
      </w:r>
    </w:p>
    <w:p w:rsidR="00E04C4E" w:rsidRDefault="00E04C4E" w:rsidP="00E04C4E">
      <w:pPr>
        <w:numPr>
          <w:ilvl w:val="2"/>
          <w:numId w:val="8"/>
        </w:numPr>
        <w:spacing w:before="100" w:beforeAutospacing="1" w:after="100" w:afterAutospacing="1"/>
        <w:rPr>
          <w:i w:val="0"/>
        </w:rPr>
      </w:pPr>
      <w:r>
        <w:rPr>
          <w:i w:val="0"/>
        </w:rPr>
        <w:t>Chi  tiết</w:t>
      </w:r>
      <w:r w:rsidR="00354F7A">
        <w:rPr>
          <w:i w:val="0"/>
        </w:rPr>
        <w:t xml:space="preserve"> nhóm vật tư</w:t>
      </w:r>
    </w:p>
    <w:p w:rsidR="000066B0" w:rsidRPr="002873FC" w:rsidRDefault="0075007D" w:rsidP="000066B0">
      <w:pPr>
        <w:spacing w:before="100" w:beforeAutospacing="1" w:after="100" w:afterAutospacing="1"/>
        <w:ind w:left="144"/>
        <w:rPr>
          <w:i w:val="0"/>
        </w:rPr>
      </w:pPr>
      <w:r>
        <w:rPr>
          <w:i w:val="0"/>
          <w:noProof/>
        </w:rPr>
        <w:lastRenderedPageBreak/>
        <w:drawing>
          <wp:inline distT="0" distB="0" distL="0" distR="0">
            <wp:extent cx="6286500" cy="4572000"/>
            <wp:effectExtent l="0" t="0" r="0" b="0"/>
            <wp:docPr id="30" name="Picture 3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rsidR="002971F8" w:rsidRDefault="002971F8" w:rsidP="002971F8">
      <w:pPr>
        <w:numPr>
          <w:ilvl w:val="0"/>
          <w:numId w:val="9"/>
        </w:numPr>
        <w:spacing w:before="100" w:beforeAutospacing="1" w:after="100" w:afterAutospacing="1"/>
        <w:rPr>
          <w:b/>
          <w:i w:val="0"/>
        </w:rPr>
      </w:pPr>
      <w:r>
        <w:rPr>
          <w:b/>
          <w:i w:val="0"/>
        </w:rPr>
        <w:t>Danh mục tài liệu</w:t>
      </w:r>
    </w:p>
    <w:p w:rsidR="002971F8" w:rsidRDefault="002971F8" w:rsidP="002971F8">
      <w:pPr>
        <w:numPr>
          <w:ilvl w:val="2"/>
          <w:numId w:val="8"/>
        </w:numPr>
        <w:spacing w:before="100" w:beforeAutospacing="1" w:after="100" w:afterAutospacing="1"/>
        <w:rPr>
          <w:b/>
          <w:i w:val="0"/>
        </w:rPr>
      </w:pPr>
      <w:r>
        <w:rPr>
          <w:b/>
          <w:i w:val="0"/>
        </w:rPr>
        <w:t>Danh sách tài liệu</w:t>
      </w:r>
    </w:p>
    <w:p w:rsidR="002971F8" w:rsidRDefault="0075007D" w:rsidP="002971F8">
      <w:pPr>
        <w:spacing w:before="100" w:beforeAutospacing="1" w:after="100" w:afterAutospacing="1"/>
        <w:rPr>
          <w:b/>
          <w:i w:val="0"/>
        </w:rPr>
      </w:pPr>
      <w:r w:rsidRPr="002971F8">
        <w:rPr>
          <w:b/>
          <w:i w:val="0"/>
          <w:noProof/>
        </w:rPr>
        <w:lastRenderedPageBreak/>
        <w:drawing>
          <wp:inline distT="0" distB="0" distL="0" distR="0">
            <wp:extent cx="6515100" cy="4391025"/>
            <wp:effectExtent l="0" t="0" r="0" b="0"/>
            <wp:docPr id="31" name="Picture 31"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ap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15100" cy="4391025"/>
                    </a:xfrm>
                    <a:prstGeom prst="rect">
                      <a:avLst/>
                    </a:prstGeom>
                    <a:noFill/>
                    <a:ln>
                      <a:noFill/>
                    </a:ln>
                  </pic:spPr>
                </pic:pic>
              </a:graphicData>
            </a:graphic>
          </wp:inline>
        </w:drawing>
      </w:r>
    </w:p>
    <w:p w:rsidR="00D44CD2" w:rsidRDefault="00D44CD2" w:rsidP="00D44CD2">
      <w:pPr>
        <w:numPr>
          <w:ilvl w:val="2"/>
          <w:numId w:val="8"/>
        </w:numPr>
        <w:spacing w:before="100" w:beforeAutospacing="1" w:after="100" w:afterAutospacing="1"/>
        <w:rPr>
          <w:b/>
          <w:i w:val="0"/>
        </w:rPr>
      </w:pPr>
      <w:r>
        <w:rPr>
          <w:b/>
          <w:i w:val="0"/>
        </w:rPr>
        <w:t>Cập nhật tài liệu</w:t>
      </w:r>
    </w:p>
    <w:p w:rsidR="00D44CD2" w:rsidRDefault="0075007D" w:rsidP="00D44CD2">
      <w:pPr>
        <w:spacing w:before="100" w:beforeAutospacing="1" w:after="100" w:afterAutospacing="1"/>
        <w:rPr>
          <w:b/>
          <w:i w:val="0"/>
        </w:rPr>
      </w:pPr>
      <w:r w:rsidRPr="00D44CD2">
        <w:rPr>
          <w:b/>
          <w:i w:val="0"/>
          <w:noProof/>
        </w:rPr>
        <w:drawing>
          <wp:inline distT="0" distB="0" distL="0" distR="0">
            <wp:extent cx="6505575" cy="4438650"/>
            <wp:effectExtent l="0" t="0" r="0" b="0"/>
            <wp:docPr id="32" name="Picture 32"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nap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5575" cy="4438650"/>
                    </a:xfrm>
                    <a:prstGeom prst="rect">
                      <a:avLst/>
                    </a:prstGeom>
                    <a:noFill/>
                    <a:ln>
                      <a:noFill/>
                    </a:ln>
                  </pic:spPr>
                </pic:pic>
              </a:graphicData>
            </a:graphic>
          </wp:inline>
        </w:drawing>
      </w:r>
    </w:p>
    <w:p w:rsidR="00D44CD2" w:rsidRDefault="00D44CD2" w:rsidP="00D44CD2">
      <w:pPr>
        <w:numPr>
          <w:ilvl w:val="2"/>
          <w:numId w:val="8"/>
        </w:numPr>
        <w:spacing w:before="100" w:beforeAutospacing="1" w:after="100" w:afterAutospacing="1"/>
        <w:rPr>
          <w:b/>
          <w:i w:val="0"/>
        </w:rPr>
      </w:pPr>
      <w:r>
        <w:rPr>
          <w:b/>
          <w:i w:val="0"/>
        </w:rPr>
        <w:lastRenderedPageBreak/>
        <w:t>Phân loại tài liệu – Thêm mới</w:t>
      </w:r>
      <w:r w:rsidR="008B4B46">
        <w:rPr>
          <w:b/>
          <w:i w:val="0"/>
        </w:rPr>
        <w:t xml:space="preserve"> – Sửa - Xóa</w:t>
      </w:r>
    </w:p>
    <w:p w:rsidR="008B4B46" w:rsidRDefault="0075007D" w:rsidP="008B4B46">
      <w:pPr>
        <w:spacing w:before="100" w:beforeAutospacing="1" w:after="100" w:afterAutospacing="1"/>
        <w:rPr>
          <w:b/>
          <w:i w:val="0"/>
        </w:rPr>
      </w:pPr>
      <w:r w:rsidRPr="008B4B46">
        <w:rPr>
          <w:b/>
          <w:i w:val="0"/>
          <w:noProof/>
        </w:rPr>
        <w:drawing>
          <wp:inline distT="0" distB="0" distL="0" distR="0">
            <wp:extent cx="6515100" cy="4905375"/>
            <wp:effectExtent l="0" t="0" r="0" b="0"/>
            <wp:docPr id="33" name="Picture 33"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nap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15100" cy="4905375"/>
                    </a:xfrm>
                    <a:prstGeom prst="rect">
                      <a:avLst/>
                    </a:prstGeom>
                    <a:noFill/>
                    <a:ln>
                      <a:noFill/>
                    </a:ln>
                  </pic:spPr>
                </pic:pic>
              </a:graphicData>
            </a:graphic>
          </wp:inline>
        </w:drawing>
      </w:r>
    </w:p>
    <w:p w:rsidR="00D35031" w:rsidRDefault="00D35031" w:rsidP="00D35031">
      <w:pPr>
        <w:numPr>
          <w:ilvl w:val="0"/>
          <w:numId w:val="9"/>
        </w:numPr>
        <w:spacing w:before="100" w:beforeAutospacing="1" w:after="100" w:afterAutospacing="1"/>
        <w:rPr>
          <w:b/>
          <w:i w:val="0"/>
        </w:rPr>
      </w:pPr>
      <w:r>
        <w:rPr>
          <w:b/>
          <w:i w:val="0"/>
        </w:rPr>
        <w:t>Lịch cơ quan – Lịch cá nhân</w:t>
      </w:r>
    </w:p>
    <w:p w:rsidR="00D35031" w:rsidRDefault="00EC54A3" w:rsidP="00EC54A3">
      <w:pPr>
        <w:numPr>
          <w:ilvl w:val="2"/>
          <w:numId w:val="8"/>
        </w:numPr>
        <w:spacing w:before="100" w:beforeAutospacing="1" w:after="100" w:afterAutospacing="1"/>
        <w:rPr>
          <w:b/>
          <w:i w:val="0"/>
        </w:rPr>
      </w:pPr>
      <w:r>
        <w:rPr>
          <w:b/>
          <w:i w:val="0"/>
        </w:rPr>
        <w:t>Xem lịch cá nhân</w:t>
      </w:r>
    </w:p>
    <w:p w:rsidR="00EC54A3" w:rsidRDefault="0075007D" w:rsidP="00EC54A3">
      <w:pPr>
        <w:spacing w:before="100" w:beforeAutospacing="1" w:after="100" w:afterAutospacing="1"/>
        <w:rPr>
          <w:b/>
          <w:i w:val="0"/>
        </w:rPr>
      </w:pPr>
      <w:r w:rsidRPr="00EC54A3">
        <w:rPr>
          <w:b/>
          <w:i w:val="0"/>
          <w:noProof/>
        </w:rPr>
        <w:lastRenderedPageBreak/>
        <w:drawing>
          <wp:inline distT="0" distB="0" distL="0" distR="0">
            <wp:extent cx="6515100" cy="3333750"/>
            <wp:effectExtent l="0" t="0" r="0" b="0"/>
            <wp:docPr id="34" name="Picture 34"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nap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5100" cy="3333750"/>
                    </a:xfrm>
                    <a:prstGeom prst="rect">
                      <a:avLst/>
                    </a:prstGeom>
                    <a:noFill/>
                    <a:ln>
                      <a:noFill/>
                    </a:ln>
                  </pic:spPr>
                </pic:pic>
              </a:graphicData>
            </a:graphic>
          </wp:inline>
        </w:drawing>
      </w:r>
    </w:p>
    <w:p w:rsidR="00EC54A3" w:rsidRDefault="00EC54A3" w:rsidP="00EC54A3">
      <w:pPr>
        <w:numPr>
          <w:ilvl w:val="2"/>
          <w:numId w:val="8"/>
        </w:numPr>
        <w:spacing w:before="100" w:beforeAutospacing="1" w:after="100" w:afterAutospacing="1"/>
        <w:rPr>
          <w:b/>
          <w:i w:val="0"/>
        </w:rPr>
      </w:pPr>
      <w:r>
        <w:rPr>
          <w:b/>
          <w:i w:val="0"/>
        </w:rPr>
        <w:t>Quản lý – Thiết lập - Chỉnh sửa lịch cá nhân</w:t>
      </w:r>
    </w:p>
    <w:p w:rsidR="00EC54A3" w:rsidRDefault="0075007D" w:rsidP="00EC54A3">
      <w:pPr>
        <w:spacing w:before="100" w:beforeAutospacing="1" w:after="100" w:afterAutospacing="1"/>
        <w:rPr>
          <w:b/>
          <w:i w:val="0"/>
        </w:rPr>
      </w:pPr>
      <w:r w:rsidRPr="00EC54A3">
        <w:rPr>
          <w:b/>
          <w:i w:val="0"/>
          <w:noProof/>
        </w:rPr>
        <w:drawing>
          <wp:inline distT="0" distB="0" distL="0" distR="0">
            <wp:extent cx="6515100" cy="3333750"/>
            <wp:effectExtent l="0" t="0" r="0" b="0"/>
            <wp:docPr id="35" name="Picture 35"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nap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15100" cy="3333750"/>
                    </a:xfrm>
                    <a:prstGeom prst="rect">
                      <a:avLst/>
                    </a:prstGeom>
                    <a:noFill/>
                    <a:ln>
                      <a:noFill/>
                    </a:ln>
                  </pic:spPr>
                </pic:pic>
              </a:graphicData>
            </a:graphic>
          </wp:inline>
        </w:drawing>
      </w:r>
    </w:p>
    <w:p w:rsidR="003D5F4B" w:rsidRDefault="003D5F4B" w:rsidP="003D5F4B">
      <w:pPr>
        <w:numPr>
          <w:ilvl w:val="2"/>
          <w:numId w:val="8"/>
        </w:numPr>
        <w:spacing w:before="100" w:beforeAutospacing="1" w:after="100" w:afterAutospacing="1"/>
        <w:rPr>
          <w:b/>
          <w:i w:val="0"/>
        </w:rPr>
      </w:pPr>
      <w:r>
        <w:rPr>
          <w:b/>
          <w:i w:val="0"/>
        </w:rPr>
        <w:t>Tìm kiếm lịch</w:t>
      </w:r>
    </w:p>
    <w:p w:rsidR="004D71F4" w:rsidRDefault="0075007D" w:rsidP="004D71F4">
      <w:pPr>
        <w:spacing w:before="100" w:beforeAutospacing="1" w:after="100" w:afterAutospacing="1"/>
        <w:rPr>
          <w:b/>
          <w:i w:val="0"/>
        </w:rPr>
      </w:pPr>
      <w:r w:rsidRPr="004D71F4">
        <w:rPr>
          <w:b/>
          <w:i w:val="0"/>
          <w:noProof/>
        </w:rPr>
        <w:lastRenderedPageBreak/>
        <w:drawing>
          <wp:inline distT="0" distB="0" distL="0" distR="0">
            <wp:extent cx="6515100" cy="3324225"/>
            <wp:effectExtent l="0" t="0" r="0" b="0"/>
            <wp:docPr id="36" name="Picture 36"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nap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15100" cy="3324225"/>
                    </a:xfrm>
                    <a:prstGeom prst="rect">
                      <a:avLst/>
                    </a:prstGeom>
                    <a:noFill/>
                    <a:ln>
                      <a:noFill/>
                    </a:ln>
                  </pic:spPr>
                </pic:pic>
              </a:graphicData>
            </a:graphic>
          </wp:inline>
        </w:drawing>
      </w:r>
    </w:p>
    <w:p w:rsidR="004D71F4" w:rsidRDefault="004D71F4" w:rsidP="004D71F4">
      <w:pPr>
        <w:numPr>
          <w:ilvl w:val="0"/>
          <w:numId w:val="9"/>
        </w:numPr>
        <w:spacing w:before="100" w:beforeAutospacing="1" w:after="100" w:afterAutospacing="1"/>
        <w:rPr>
          <w:b/>
          <w:i w:val="0"/>
        </w:rPr>
      </w:pPr>
      <w:r>
        <w:rPr>
          <w:b/>
          <w:i w:val="0"/>
        </w:rPr>
        <w:t xml:space="preserve">Quản lý nhân sự </w:t>
      </w:r>
    </w:p>
    <w:p w:rsidR="004D71F4" w:rsidRDefault="004D71F4" w:rsidP="004D71F4">
      <w:pPr>
        <w:numPr>
          <w:ilvl w:val="2"/>
          <w:numId w:val="8"/>
        </w:numPr>
        <w:spacing w:before="100" w:beforeAutospacing="1" w:after="100" w:afterAutospacing="1"/>
        <w:rPr>
          <w:b/>
          <w:i w:val="0"/>
        </w:rPr>
      </w:pPr>
      <w:r>
        <w:rPr>
          <w:b/>
          <w:i w:val="0"/>
        </w:rPr>
        <w:t>Danh bạ cơ quan – Phòng ban</w:t>
      </w:r>
    </w:p>
    <w:p w:rsidR="004D71F4" w:rsidRDefault="0075007D" w:rsidP="004D71F4">
      <w:pPr>
        <w:spacing w:before="100" w:beforeAutospacing="1" w:after="100" w:afterAutospacing="1"/>
        <w:rPr>
          <w:b/>
          <w:i w:val="0"/>
        </w:rPr>
      </w:pPr>
      <w:r w:rsidRPr="004D71F4">
        <w:rPr>
          <w:b/>
          <w:i w:val="0"/>
          <w:noProof/>
        </w:rPr>
        <w:drawing>
          <wp:inline distT="0" distB="0" distL="0" distR="0">
            <wp:extent cx="6505575" cy="3771900"/>
            <wp:effectExtent l="0" t="0" r="0" b="0"/>
            <wp:docPr id="37" name="Picture 37" descr="Sn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p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05575" cy="3771900"/>
                    </a:xfrm>
                    <a:prstGeom prst="rect">
                      <a:avLst/>
                    </a:prstGeom>
                    <a:noFill/>
                    <a:ln>
                      <a:noFill/>
                    </a:ln>
                  </pic:spPr>
                </pic:pic>
              </a:graphicData>
            </a:graphic>
          </wp:inline>
        </w:drawing>
      </w:r>
    </w:p>
    <w:p w:rsidR="004D71F4" w:rsidRDefault="004D71F4" w:rsidP="004D71F4">
      <w:pPr>
        <w:numPr>
          <w:ilvl w:val="2"/>
          <w:numId w:val="8"/>
        </w:numPr>
        <w:spacing w:before="100" w:beforeAutospacing="1" w:after="100" w:afterAutospacing="1"/>
        <w:rPr>
          <w:b/>
          <w:i w:val="0"/>
        </w:rPr>
      </w:pPr>
      <w:r>
        <w:rPr>
          <w:b/>
          <w:i w:val="0"/>
        </w:rPr>
        <w:t>Chi tiết nhân sự</w:t>
      </w:r>
    </w:p>
    <w:p w:rsidR="004D71F4" w:rsidRDefault="0075007D" w:rsidP="004D71F4">
      <w:pPr>
        <w:spacing w:before="100" w:beforeAutospacing="1" w:after="100" w:afterAutospacing="1"/>
        <w:rPr>
          <w:b/>
          <w:i w:val="0"/>
        </w:rPr>
      </w:pPr>
      <w:r w:rsidRPr="004D71F4">
        <w:rPr>
          <w:b/>
          <w:i w:val="0"/>
          <w:noProof/>
        </w:rPr>
        <w:lastRenderedPageBreak/>
        <w:drawing>
          <wp:inline distT="0" distB="0" distL="0" distR="0">
            <wp:extent cx="6515100" cy="2333625"/>
            <wp:effectExtent l="0" t="0" r="0" b="0"/>
            <wp:docPr id="38" name="Picture 38" descr="Sna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ap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15100" cy="2333625"/>
                    </a:xfrm>
                    <a:prstGeom prst="rect">
                      <a:avLst/>
                    </a:prstGeom>
                    <a:noFill/>
                    <a:ln>
                      <a:noFill/>
                    </a:ln>
                  </pic:spPr>
                </pic:pic>
              </a:graphicData>
            </a:graphic>
          </wp:inline>
        </w:drawing>
      </w:r>
    </w:p>
    <w:p w:rsidR="009D123F" w:rsidRDefault="009D123F" w:rsidP="009D123F">
      <w:pPr>
        <w:numPr>
          <w:ilvl w:val="2"/>
          <w:numId w:val="8"/>
        </w:numPr>
        <w:spacing w:before="100" w:beforeAutospacing="1" w:after="100" w:afterAutospacing="1"/>
        <w:rPr>
          <w:b/>
          <w:i w:val="0"/>
        </w:rPr>
      </w:pPr>
      <w:r>
        <w:rPr>
          <w:b/>
          <w:i w:val="0"/>
        </w:rPr>
        <w:t>Thêm mới – Chỉnh sửa – Xóa – Đơn vị phòng ban</w:t>
      </w:r>
    </w:p>
    <w:p w:rsidR="009D123F" w:rsidRDefault="0075007D" w:rsidP="009D123F">
      <w:pPr>
        <w:spacing w:before="100" w:beforeAutospacing="1" w:after="100" w:afterAutospacing="1"/>
        <w:rPr>
          <w:b/>
          <w:i w:val="0"/>
        </w:rPr>
      </w:pPr>
      <w:r w:rsidRPr="00F42E76">
        <w:rPr>
          <w:b/>
          <w:i w:val="0"/>
          <w:noProof/>
        </w:rPr>
        <w:drawing>
          <wp:inline distT="0" distB="0" distL="0" distR="0">
            <wp:extent cx="6515100" cy="3648075"/>
            <wp:effectExtent l="0" t="0" r="0" b="0"/>
            <wp:docPr id="39" name="Picture 39"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ap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15100" cy="3648075"/>
                    </a:xfrm>
                    <a:prstGeom prst="rect">
                      <a:avLst/>
                    </a:prstGeom>
                    <a:noFill/>
                    <a:ln>
                      <a:noFill/>
                    </a:ln>
                  </pic:spPr>
                </pic:pic>
              </a:graphicData>
            </a:graphic>
          </wp:inline>
        </w:drawing>
      </w:r>
    </w:p>
    <w:p w:rsidR="00F42E76" w:rsidRDefault="00F42E76" w:rsidP="00F42E76">
      <w:pPr>
        <w:numPr>
          <w:ilvl w:val="2"/>
          <w:numId w:val="8"/>
        </w:numPr>
        <w:spacing w:before="100" w:beforeAutospacing="1" w:after="100" w:afterAutospacing="1"/>
        <w:rPr>
          <w:b/>
          <w:i w:val="0"/>
        </w:rPr>
      </w:pPr>
      <w:r>
        <w:rPr>
          <w:b/>
          <w:i w:val="0"/>
        </w:rPr>
        <w:t>Thông tin tài khoản</w:t>
      </w:r>
    </w:p>
    <w:p w:rsidR="00F42E76" w:rsidRDefault="0075007D" w:rsidP="00F42E76">
      <w:pPr>
        <w:spacing w:before="100" w:beforeAutospacing="1" w:after="100" w:afterAutospacing="1"/>
        <w:rPr>
          <w:b/>
          <w:i w:val="0"/>
        </w:rPr>
      </w:pPr>
      <w:r w:rsidRPr="00F42E76">
        <w:rPr>
          <w:b/>
          <w:i w:val="0"/>
          <w:noProof/>
        </w:rPr>
        <w:lastRenderedPageBreak/>
        <w:drawing>
          <wp:inline distT="0" distB="0" distL="0" distR="0">
            <wp:extent cx="6505575" cy="4562475"/>
            <wp:effectExtent l="0" t="0" r="0" b="0"/>
            <wp:docPr id="40" name="Picture 40" descr="Sna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ap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05575" cy="4562475"/>
                    </a:xfrm>
                    <a:prstGeom prst="rect">
                      <a:avLst/>
                    </a:prstGeom>
                    <a:noFill/>
                    <a:ln>
                      <a:noFill/>
                    </a:ln>
                  </pic:spPr>
                </pic:pic>
              </a:graphicData>
            </a:graphic>
          </wp:inline>
        </w:drawing>
      </w:r>
    </w:p>
    <w:p w:rsidR="00F42E76" w:rsidRDefault="00F42E76" w:rsidP="00F42E76">
      <w:pPr>
        <w:numPr>
          <w:ilvl w:val="2"/>
          <w:numId w:val="8"/>
        </w:numPr>
        <w:spacing w:before="100" w:beforeAutospacing="1" w:after="100" w:afterAutospacing="1"/>
        <w:rPr>
          <w:b/>
          <w:i w:val="0"/>
        </w:rPr>
      </w:pPr>
      <w:r>
        <w:rPr>
          <w:b/>
          <w:i w:val="0"/>
        </w:rPr>
        <w:t>Đổi mật khẩu</w:t>
      </w:r>
    </w:p>
    <w:p w:rsidR="00F42E76" w:rsidRDefault="0075007D" w:rsidP="00F42E76">
      <w:pPr>
        <w:spacing w:before="100" w:beforeAutospacing="1" w:after="100" w:afterAutospacing="1"/>
        <w:rPr>
          <w:b/>
          <w:i w:val="0"/>
        </w:rPr>
      </w:pPr>
      <w:r w:rsidRPr="00F42E76">
        <w:rPr>
          <w:b/>
          <w:i w:val="0"/>
          <w:noProof/>
        </w:rPr>
        <w:drawing>
          <wp:inline distT="0" distB="0" distL="0" distR="0">
            <wp:extent cx="5143500" cy="2657475"/>
            <wp:effectExtent l="0" t="0" r="0" b="0"/>
            <wp:docPr id="41" name="Picture 41" descr="Snap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nap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43500" cy="2657475"/>
                    </a:xfrm>
                    <a:prstGeom prst="rect">
                      <a:avLst/>
                    </a:prstGeom>
                    <a:noFill/>
                    <a:ln>
                      <a:noFill/>
                    </a:ln>
                  </pic:spPr>
                </pic:pic>
              </a:graphicData>
            </a:graphic>
          </wp:inline>
        </w:drawing>
      </w:r>
    </w:p>
    <w:p w:rsidR="00F42E76" w:rsidRDefault="00F42E76" w:rsidP="00F42E76">
      <w:pPr>
        <w:numPr>
          <w:ilvl w:val="2"/>
          <w:numId w:val="8"/>
        </w:numPr>
        <w:spacing w:before="100" w:beforeAutospacing="1" w:after="100" w:afterAutospacing="1"/>
        <w:rPr>
          <w:b/>
          <w:i w:val="0"/>
        </w:rPr>
      </w:pPr>
      <w:r>
        <w:rPr>
          <w:b/>
          <w:i w:val="0"/>
        </w:rPr>
        <w:t>Quản lý user</w:t>
      </w:r>
    </w:p>
    <w:p w:rsidR="00F42E76" w:rsidRDefault="00F42E76" w:rsidP="00F42E76">
      <w:pPr>
        <w:spacing w:before="100" w:beforeAutospacing="1" w:after="100" w:afterAutospacing="1"/>
        <w:rPr>
          <w:b/>
          <w:i w:val="0"/>
        </w:rPr>
      </w:pPr>
    </w:p>
    <w:p w:rsidR="00F42E76" w:rsidRDefault="0075007D" w:rsidP="00F42E76">
      <w:pPr>
        <w:spacing w:before="100" w:beforeAutospacing="1" w:after="100" w:afterAutospacing="1"/>
        <w:rPr>
          <w:b/>
          <w:i w:val="0"/>
        </w:rPr>
      </w:pPr>
      <w:r w:rsidRPr="00F42E76">
        <w:rPr>
          <w:b/>
          <w:i w:val="0"/>
          <w:noProof/>
        </w:rPr>
        <w:lastRenderedPageBreak/>
        <w:drawing>
          <wp:inline distT="0" distB="0" distL="0" distR="0">
            <wp:extent cx="6505575" cy="4733925"/>
            <wp:effectExtent l="0" t="0" r="0" b="0"/>
            <wp:docPr id="42" name="Picture 42" descr="Sna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nap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5575" cy="4733925"/>
                    </a:xfrm>
                    <a:prstGeom prst="rect">
                      <a:avLst/>
                    </a:prstGeom>
                    <a:noFill/>
                    <a:ln>
                      <a:noFill/>
                    </a:ln>
                  </pic:spPr>
                </pic:pic>
              </a:graphicData>
            </a:graphic>
          </wp:inline>
        </w:drawing>
      </w:r>
    </w:p>
    <w:p w:rsidR="00F42E76" w:rsidRDefault="00F42E76" w:rsidP="00F42E76">
      <w:pPr>
        <w:numPr>
          <w:ilvl w:val="0"/>
          <w:numId w:val="9"/>
        </w:numPr>
        <w:spacing w:before="100" w:beforeAutospacing="1" w:after="100" w:afterAutospacing="1"/>
        <w:rPr>
          <w:b/>
          <w:i w:val="0"/>
        </w:rPr>
      </w:pPr>
      <w:r>
        <w:rPr>
          <w:b/>
          <w:i w:val="0"/>
        </w:rPr>
        <w:t>Danh mục tin tức</w:t>
      </w:r>
    </w:p>
    <w:p w:rsidR="00F42E76" w:rsidRDefault="0075007D" w:rsidP="00F42E76">
      <w:pPr>
        <w:spacing w:before="100" w:beforeAutospacing="1" w:after="100" w:afterAutospacing="1"/>
        <w:rPr>
          <w:b/>
          <w:i w:val="0"/>
        </w:rPr>
      </w:pPr>
      <w:r w:rsidRPr="00F42E76">
        <w:rPr>
          <w:b/>
          <w:i w:val="0"/>
          <w:noProof/>
        </w:rPr>
        <w:drawing>
          <wp:inline distT="0" distB="0" distL="0" distR="0">
            <wp:extent cx="6515100" cy="1866900"/>
            <wp:effectExtent l="0" t="0" r="0" b="0"/>
            <wp:docPr id="43" name="Picture 43" descr="Sna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nap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15100" cy="1866900"/>
                    </a:xfrm>
                    <a:prstGeom prst="rect">
                      <a:avLst/>
                    </a:prstGeom>
                    <a:noFill/>
                    <a:ln>
                      <a:noFill/>
                    </a:ln>
                  </pic:spPr>
                </pic:pic>
              </a:graphicData>
            </a:graphic>
          </wp:inline>
        </w:drawing>
      </w:r>
    </w:p>
    <w:p w:rsidR="00F42E76" w:rsidRDefault="00F42E76" w:rsidP="00F42E76">
      <w:pPr>
        <w:numPr>
          <w:ilvl w:val="2"/>
          <w:numId w:val="8"/>
        </w:numPr>
        <w:spacing w:before="100" w:beforeAutospacing="1" w:after="100" w:afterAutospacing="1"/>
        <w:rPr>
          <w:b/>
          <w:i w:val="0"/>
        </w:rPr>
      </w:pPr>
      <w:r>
        <w:rPr>
          <w:b/>
          <w:i w:val="0"/>
        </w:rPr>
        <w:t>Chi tiết bản tin</w:t>
      </w:r>
    </w:p>
    <w:p w:rsidR="00F42E76" w:rsidRPr="00F42E76" w:rsidRDefault="0075007D" w:rsidP="00F42E76">
      <w:pPr>
        <w:spacing w:before="100" w:beforeAutospacing="1" w:after="100" w:afterAutospacing="1"/>
        <w:rPr>
          <w:b/>
          <w:i w:val="0"/>
        </w:rPr>
      </w:pPr>
      <w:r w:rsidRPr="00F42E76">
        <w:rPr>
          <w:b/>
          <w:i w:val="0"/>
          <w:noProof/>
        </w:rPr>
        <w:lastRenderedPageBreak/>
        <w:drawing>
          <wp:inline distT="0" distB="0" distL="0" distR="0">
            <wp:extent cx="6515100" cy="5076825"/>
            <wp:effectExtent l="0" t="0" r="0" b="0"/>
            <wp:docPr id="44" name="Picture 44" descr="Snap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nap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15100" cy="5076825"/>
                    </a:xfrm>
                    <a:prstGeom prst="rect">
                      <a:avLst/>
                    </a:prstGeom>
                    <a:noFill/>
                    <a:ln>
                      <a:noFill/>
                    </a:ln>
                  </pic:spPr>
                </pic:pic>
              </a:graphicData>
            </a:graphic>
          </wp:inline>
        </w:drawing>
      </w:r>
    </w:p>
    <w:p w:rsidR="008C1C0B" w:rsidRDefault="008C1C0B" w:rsidP="008C1C0B">
      <w:pPr>
        <w:numPr>
          <w:ilvl w:val="2"/>
          <w:numId w:val="8"/>
        </w:numPr>
        <w:spacing w:before="100" w:beforeAutospacing="1" w:after="100" w:afterAutospacing="1"/>
        <w:rPr>
          <w:b/>
          <w:i w:val="0"/>
        </w:rPr>
      </w:pPr>
      <w:r>
        <w:rPr>
          <w:b/>
          <w:i w:val="0"/>
        </w:rPr>
        <w:t>Giải trí – Âm nhạc</w:t>
      </w:r>
    </w:p>
    <w:p w:rsidR="008C1C0B" w:rsidRDefault="0075007D" w:rsidP="008C1C0B">
      <w:pPr>
        <w:spacing w:before="100" w:beforeAutospacing="1" w:after="100" w:afterAutospacing="1"/>
        <w:rPr>
          <w:b/>
          <w:i w:val="0"/>
        </w:rPr>
      </w:pPr>
      <w:r w:rsidRPr="008C1C0B">
        <w:rPr>
          <w:b/>
          <w:i w:val="0"/>
          <w:noProof/>
        </w:rPr>
        <w:drawing>
          <wp:inline distT="0" distB="0" distL="0" distR="0">
            <wp:extent cx="6515100" cy="2076450"/>
            <wp:effectExtent l="0" t="0" r="0" b="0"/>
            <wp:docPr id="45" name="Picture 45" descr="Sna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nap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15100" cy="2076450"/>
                    </a:xfrm>
                    <a:prstGeom prst="rect">
                      <a:avLst/>
                    </a:prstGeom>
                    <a:noFill/>
                    <a:ln>
                      <a:noFill/>
                    </a:ln>
                  </pic:spPr>
                </pic:pic>
              </a:graphicData>
            </a:graphic>
          </wp:inline>
        </w:drawing>
      </w:r>
    </w:p>
    <w:p w:rsidR="00FF20F3" w:rsidRDefault="00FF20F3" w:rsidP="00FF20F3">
      <w:pPr>
        <w:numPr>
          <w:ilvl w:val="2"/>
          <w:numId w:val="8"/>
        </w:numPr>
        <w:spacing w:before="100" w:beforeAutospacing="1" w:after="100" w:afterAutospacing="1"/>
        <w:rPr>
          <w:b/>
          <w:i w:val="0"/>
        </w:rPr>
      </w:pPr>
      <w:r>
        <w:rPr>
          <w:b/>
          <w:i w:val="0"/>
        </w:rPr>
        <w:t>Âm nhạc ngoài trang chủ</w:t>
      </w:r>
    </w:p>
    <w:p w:rsidR="00FF20F3" w:rsidRDefault="0075007D" w:rsidP="00FF20F3">
      <w:pPr>
        <w:spacing w:before="100" w:beforeAutospacing="1" w:after="100" w:afterAutospacing="1"/>
        <w:rPr>
          <w:b/>
          <w:i w:val="0"/>
        </w:rPr>
      </w:pPr>
      <w:r w:rsidRPr="00FF20F3">
        <w:rPr>
          <w:b/>
          <w:i w:val="0"/>
          <w:noProof/>
        </w:rPr>
        <w:lastRenderedPageBreak/>
        <w:drawing>
          <wp:inline distT="0" distB="0" distL="0" distR="0">
            <wp:extent cx="6410325" cy="2800350"/>
            <wp:effectExtent l="0" t="0" r="0" b="0"/>
            <wp:docPr id="46" name="Picture 46" descr="Snap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nap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0325" cy="2800350"/>
                    </a:xfrm>
                    <a:prstGeom prst="rect">
                      <a:avLst/>
                    </a:prstGeom>
                    <a:noFill/>
                    <a:ln>
                      <a:noFill/>
                    </a:ln>
                  </pic:spPr>
                </pic:pic>
              </a:graphicData>
            </a:graphic>
          </wp:inline>
        </w:drawing>
      </w:r>
    </w:p>
    <w:p w:rsidR="00FC7EDD" w:rsidRDefault="00FC7EDD" w:rsidP="00FC7EDD">
      <w:pPr>
        <w:numPr>
          <w:ilvl w:val="2"/>
          <w:numId w:val="8"/>
        </w:numPr>
        <w:spacing w:before="100" w:beforeAutospacing="1" w:after="100" w:afterAutospacing="1"/>
        <w:rPr>
          <w:b/>
          <w:i w:val="0"/>
        </w:rPr>
      </w:pPr>
      <w:r>
        <w:rPr>
          <w:b/>
          <w:i w:val="0"/>
        </w:rPr>
        <w:t>Diễn đàn – Thảo luận</w:t>
      </w:r>
    </w:p>
    <w:p w:rsidR="00FC7EDD" w:rsidRDefault="0075007D" w:rsidP="00FC7EDD">
      <w:pPr>
        <w:spacing w:before="100" w:beforeAutospacing="1" w:after="100" w:afterAutospacing="1"/>
        <w:rPr>
          <w:b/>
          <w:i w:val="0"/>
        </w:rPr>
      </w:pPr>
      <w:r w:rsidRPr="00FC7EDD">
        <w:rPr>
          <w:b/>
          <w:i w:val="0"/>
          <w:noProof/>
        </w:rPr>
        <w:drawing>
          <wp:inline distT="0" distB="0" distL="0" distR="0">
            <wp:extent cx="6515100" cy="1819275"/>
            <wp:effectExtent l="0" t="0" r="0" b="0"/>
            <wp:docPr id="47" name="Picture 47" descr="Sna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nap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15100" cy="1819275"/>
                    </a:xfrm>
                    <a:prstGeom prst="rect">
                      <a:avLst/>
                    </a:prstGeom>
                    <a:noFill/>
                    <a:ln>
                      <a:noFill/>
                    </a:ln>
                  </pic:spPr>
                </pic:pic>
              </a:graphicData>
            </a:graphic>
          </wp:inline>
        </w:drawing>
      </w:r>
    </w:p>
    <w:p w:rsidR="00FC7EDD" w:rsidRDefault="00FC7EDD" w:rsidP="004D71F4">
      <w:pPr>
        <w:spacing w:before="100" w:beforeAutospacing="1" w:after="100" w:afterAutospacing="1"/>
        <w:rPr>
          <w:b/>
          <w:i w:val="0"/>
        </w:rPr>
      </w:pPr>
    </w:p>
    <w:p w:rsidR="008B4B46" w:rsidRDefault="008B4B46" w:rsidP="008B4B46">
      <w:pPr>
        <w:spacing w:before="100" w:beforeAutospacing="1" w:after="100" w:afterAutospacing="1"/>
        <w:rPr>
          <w:b/>
          <w:i w:val="0"/>
        </w:rPr>
      </w:pPr>
    </w:p>
    <w:p w:rsidR="002971F8" w:rsidRDefault="002971F8" w:rsidP="002971F8">
      <w:pPr>
        <w:spacing w:before="100" w:beforeAutospacing="1" w:after="100" w:afterAutospacing="1"/>
        <w:rPr>
          <w:b/>
          <w:i w:val="0"/>
        </w:rPr>
      </w:pPr>
    </w:p>
    <w:p w:rsidR="00741E38" w:rsidRPr="00E11777" w:rsidRDefault="00741E38" w:rsidP="00741E38">
      <w:pPr>
        <w:spacing w:line="360" w:lineRule="auto"/>
        <w:jc w:val="both"/>
        <w:rPr>
          <w:i w:val="0"/>
        </w:rPr>
      </w:pPr>
    </w:p>
    <w:sectPr w:rsidR="00741E38" w:rsidRPr="00E11777" w:rsidSect="00EC0C5A">
      <w:headerReference w:type="default" r:id="rId54"/>
      <w:footerReference w:type="even" r:id="rId55"/>
      <w:footerReference w:type="default" r:id="rId56"/>
      <w:headerReference w:type="first" r:id="rId57"/>
      <w:pgSz w:w="11907" w:h="16840" w:code="9"/>
      <w:pgMar w:top="305" w:right="567" w:bottom="0" w:left="1440" w:header="268" w:footer="53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9B8" w:rsidRDefault="008169B8">
      <w:r>
        <w:separator/>
      </w:r>
    </w:p>
  </w:endnote>
  <w:endnote w:type="continuationSeparator" w:id="0">
    <w:p w:rsidR="008169B8" w:rsidRDefault="0081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BA3" w:rsidRDefault="00570B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BA3" w:rsidRPr="005E4D7B" w:rsidRDefault="0075007D" w:rsidP="005E4D7B">
    <w:pPr>
      <w:pStyle w:val="Footer"/>
      <w:rPr>
        <w:rFonts w:ascii="Times New Roman" w:hAnsi="Times New Roman"/>
        <w:i w:val="0"/>
        <w:iCs/>
        <w:sz w:val="24"/>
      </w:rPr>
    </w:pPr>
    <w:r>
      <w:rPr>
        <w:i w:val="0"/>
        <w:noProof/>
        <w:sz w:val="18"/>
      </w:rPr>
      <mc:AlternateContent>
        <mc:Choice Requires="wps">
          <w:drawing>
            <wp:anchor distT="0" distB="0" distL="114300" distR="114300" simplePos="0" relativeHeight="251657216" behindDoc="0" locked="0" layoutInCell="1" allowOverlap="1">
              <wp:simplePos x="0" y="0"/>
              <wp:positionH relativeFrom="column">
                <wp:posOffset>-63500</wp:posOffset>
              </wp:positionH>
              <wp:positionV relativeFrom="paragraph">
                <wp:posOffset>-43180</wp:posOffset>
              </wp:positionV>
              <wp:extent cx="6392545" cy="0"/>
              <wp:effectExtent l="12700" t="13970" r="5080" b="508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31E70"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4pt" to="498.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Uh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"/>
          </w:pict>
        </mc:Fallback>
      </mc:AlternateContent>
    </w:r>
    <w:r w:rsidR="00157A82">
      <w:rPr>
        <w:rFonts w:ascii="Times New Roman" w:hAnsi="Times New Roman"/>
        <w:sz w:val="24"/>
      </w:rPr>
      <w:t xml:space="preserve"> </w:t>
    </w:r>
    <w:r w:rsidR="00A52ACF">
      <w:rPr>
        <w:rFonts w:ascii="Times New Roman" w:hAnsi="Times New Roman"/>
        <w:i w:val="0"/>
        <w:sz w:val="24"/>
      </w:rPr>
      <w:t>Công T</w:t>
    </w:r>
    <w:r w:rsidR="00157A82">
      <w:rPr>
        <w:rFonts w:ascii="Times New Roman" w:hAnsi="Times New Roman"/>
        <w:i w:val="0"/>
        <w:sz w:val="24"/>
      </w:rPr>
      <w:t xml:space="preserve">y CP </w:t>
    </w:r>
    <w:r w:rsidR="00E4702D">
      <w:rPr>
        <w:rFonts w:ascii="Times New Roman" w:hAnsi="Times New Roman"/>
        <w:i w:val="0"/>
        <w:sz w:val="24"/>
      </w:rPr>
      <w:t>P</w:t>
    </w:r>
    <w:r w:rsidR="00157A82">
      <w:rPr>
        <w:rFonts w:ascii="Times New Roman" w:hAnsi="Times New Roman"/>
        <w:i w:val="0"/>
        <w:sz w:val="24"/>
      </w:rPr>
      <w:t>hần</w:t>
    </w:r>
    <w:r w:rsidR="00E4702D">
      <w:rPr>
        <w:rFonts w:ascii="Times New Roman" w:hAnsi="Times New Roman"/>
        <w:i w:val="0"/>
        <w:sz w:val="24"/>
      </w:rPr>
      <w:t xml:space="preserve"> M</w:t>
    </w:r>
    <w:r w:rsidR="00EF234B">
      <w:rPr>
        <w:rFonts w:ascii="Times New Roman" w:hAnsi="Times New Roman"/>
        <w:i w:val="0"/>
        <w:sz w:val="24"/>
      </w:rPr>
      <w:t xml:space="preserve">ềm Thành Tâm  -  Topsoft.vn  </w:t>
    </w:r>
    <w:r w:rsidR="00157A82">
      <w:rPr>
        <w:rFonts w:ascii="Times New Roman" w:hAnsi="Times New Roman"/>
        <w:i w:val="0"/>
        <w:sz w:val="24"/>
      </w:rPr>
      <w:t xml:space="preserve">                     </w:t>
    </w:r>
    <w:r w:rsidR="005E4D7B">
      <w:rPr>
        <w:rFonts w:ascii="Times New Roman" w:hAnsi="Times New Roman"/>
        <w:sz w:val="24"/>
      </w:rPr>
      <w:t xml:space="preserve">                         </w:t>
    </w:r>
    <w:r w:rsidR="002B05AB">
      <w:rPr>
        <w:rFonts w:ascii="Times New Roman" w:hAnsi="Times New Roman"/>
        <w:sz w:val="24"/>
      </w:rPr>
      <w:t xml:space="preserve">                               </w:t>
    </w:r>
    <w:r w:rsidR="005E4D7B" w:rsidRPr="005E4D7B">
      <w:rPr>
        <w:rFonts w:ascii="Times New Roman" w:hAnsi="Times New Roman"/>
        <w:sz w:val="24"/>
      </w:rPr>
      <w:fldChar w:fldCharType="begin"/>
    </w:r>
    <w:r w:rsidR="005E4D7B" w:rsidRPr="005E4D7B">
      <w:rPr>
        <w:rFonts w:ascii="Times New Roman" w:hAnsi="Times New Roman"/>
        <w:sz w:val="24"/>
      </w:rPr>
      <w:instrText xml:space="preserve"> PAGE   \* MERGEFORMAT </w:instrText>
    </w:r>
    <w:r w:rsidR="005E4D7B" w:rsidRPr="005E4D7B">
      <w:rPr>
        <w:rFonts w:ascii="Times New Roman" w:hAnsi="Times New Roman"/>
        <w:sz w:val="24"/>
      </w:rPr>
      <w:fldChar w:fldCharType="separate"/>
    </w:r>
    <w:r>
      <w:rPr>
        <w:rFonts w:ascii="Times New Roman" w:hAnsi="Times New Roman"/>
        <w:noProof/>
        <w:sz w:val="24"/>
      </w:rPr>
      <w:t>1</w:t>
    </w:r>
    <w:r w:rsidR="005E4D7B" w:rsidRPr="005E4D7B">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9B8" w:rsidRDefault="008169B8">
      <w:r>
        <w:separator/>
      </w:r>
    </w:p>
  </w:footnote>
  <w:footnote w:type="continuationSeparator" w:id="0">
    <w:p w:rsidR="008169B8" w:rsidRDefault="00816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A82" w:rsidRDefault="00157A82">
    <w:pPr>
      <w:pStyle w:val="Header"/>
      <w:rPr>
        <w:i w:val="0"/>
      </w:rPr>
    </w:pPr>
  </w:p>
  <w:p w:rsidR="00157A82" w:rsidRPr="00157A82" w:rsidRDefault="00FB0CB8">
    <w:pPr>
      <w:pStyle w:val="Header"/>
      <w:rPr>
        <w:rFonts w:ascii="Times New Roman" w:hAnsi="Times New Roman"/>
        <w:sz w:val="28"/>
        <w:szCs w:val="28"/>
      </w:rPr>
    </w:pPr>
    <w:r>
      <w:rPr>
        <w:rFonts w:ascii="Times New Roman" w:hAnsi="Times New Roman"/>
        <w:sz w:val="28"/>
        <w:szCs w:val="28"/>
      </w:rPr>
      <w:t xml:space="preserve">Tài liệu </w:t>
    </w:r>
    <w:r w:rsidR="006F1A21">
      <w:rPr>
        <w:rFonts w:ascii="Times New Roman" w:hAnsi="Times New Roman"/>
        <w:sz w:val="28"/>
        <w:szCs w:val="28"/>
      </w:rPr>
      <w:t xml:space="preserve">giới thiệu </w:t>
    </w:r>
    <w:r w:rsidR="00E3246C">
      <w:rPr>
        <w:rFonts w:ascii="Times New Roman" w:hAnsi="Times New Roman"/>
        <w:sz w:val="28"/>
        <w:szCs w:val="28"/>
      </w:rPr>
      <w:t>hệ thống</w:t>
    </w:r>
    <w:r>
      <w:rPr>
        <w:rFonts w:ascii="Times New Roman" w:hAnsi="Times New Roman"/>
        <w:sz w:val="28"/>
        <w:szCs w:val="28"/>
      </w:rPr>
      <w:t xml:space="preserve"> văn phòng điện tử</w:t>
    </w:r>
  </w:p>
  <w:p w:rsidR="00932D5B" w:rsidRPr="00157A82" w:rsidRDefault="0075007D">
    <w:pPr>
      <w:pStyle w:val="Header"/>
      <w:rPr>
        <w:rFonts w:ascii="Times New Roman" w:hAnsi="Times New Roman"/>
        <w:sz w:val="28"/>
        <w:szCs w:val="28"/>
      </w:rPr>
    </w:pPr>
    <w:r w:rsidRPr="00157A82">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-22860</wp:posOffset>
              </wp:positionH>
              <wp:positionV relativeFrom="paragraph">
                <wp:posOffset>84455</wp:posOffset>
              </wp:positionV>
              <wp:extent cx="6392545" cy="0"/>
              <wp:effectExtent l="5715" t="8255" r="12065" b="1079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033AB"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65pt" to="501.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AxEwIAACg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57C" w:rsidRDefault="0095557C" w:rsidP="0095557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12"/>
    <w:lvl w:ilvl="0">
      <w:start w:val="1"/>
      <w:numFmt w:val="bullet"/>
      <w:lvlText w:val=""/>
      <w:lvlJc w:val="left"/>
      <w:pPr>
        <w:tabs>
          <w:tab w:val="num" w:pos="900"/>
        </w:tabs>
        <w:ind w:left="900" w:hanging="360"/>
      </w:pPr>
      <w:rPr>
        <w:rFonts w:ascii="Symbol" w:hAnsi="Symbol"/>
      </w:rPr>
    </w:lvl>
  </w:abstractNum>
  <w:abstractNum w:abstractNumId="1" w15:restartNumberingAfterBreak="0">
    <w:nsid w:val="00000008"/>
    <w:multiLevelType w:val="singleLevel"/>
    <w:tmpl w:val="00000008"/>
    <w:name w:val="WW8Num17"/>
    <w:lvl w:ilvl="0">
      <w:start w:val="1"/>
      <w:numFmt w:val="bullet"/>
      <w:lvlText w:val=""/>
      <w:lvlJc w:val="left"/>
      <w:pPr>
        <w:tabs>
          <w:tab w:val="num" w:pos="900"/>
        </w:tabs>
        <w:ind w:left="900" w:hanging="360"/>
      </w:pPr>
      <w:rPr>
        <w:rFonts w:ascii="Symbol" w:hAnsi="Symbol"/>
      </w:rPr>
    </w:lvl>
  </w:abstractNum>
  <w:abstractNum w:abstractNumId="2" w15:restartNumberingAfterBreak="0">
    <w:nsid w:val="0000000B"/>
    <w:multiLevelType w:val="singleLevel"/>
    <w:tmpl w:val="0000000B"/>
    <w:name w:val="WW8Num22"/>
    <w:lvl w:ilvl="0">
      <w:start w:val="1"/>
      <w:numFmt w:val="bullet"/>
      <w:lvlText w:val=""/>
      <w:lvlJc w:val="left"/>
      <w:pPr>
        <w:tabs>
          <w:tab w:val="num" w:pos="900"/>
        </w:tabs>
        <w:ind w:left="900" w:hanging="360"/>
      </w:pPr>
      <w:rPr>
        <w:rFonts w:ascii="Symbol" w:hAnsi="Symbol"/>
      </w:rPr>
    </w:lvl>
  </w:abstractNum>
  <w:abstractNum w:abstractNumId="3" w15:restartNumberingAfterBreak="0">
    <w:nsid w:val="002F2867"/>
    <w:multiLevelType w:val="multilevel"/>
    <w:tmpl w:val="A9C800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890DC5"/>
    <w:multiLevelType w:val="hybridMultilevel"/>
    <w:tmpl w:val="3B44EAB2"/>
    <w:lvl w:ilvl="0" w:tplc="7AC0A4D4">
      <w:start w:val="1"/>
      <w:numFmt w:val="bullet"/>
      <w:lvlText w:val=""/>
      <w:lvlJc w:val="left"/>
      <w:pPr>
        <w:tabs>
          <w:tab w:val="num" w:pos="432"/>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D56F6"/>
    <w:multiLevelType w:val="hybridMultilevel"/>
    <w:tmpl w:val="CF3E35F4"/>
    <w:lvl w:ilvl="0" w:tplc="DD627A94">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0D5C33"/>
    <w:multiLevelType w:val="hybridMultilevel"/>
    <w:tmpl w:val="A9C800AE"/>
    <w:lvl w:ilvl="0" w:tplc="DD627A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1E72AE"/>
    <w:multiLevelType w:val="hybridMultilevel"/>
    <w:tmpl w:val="AD205B36"/>
    <w:lvl w:ilvl="0" w:tplc="B7B64D24">
      <w:start w:val="1"/>
      <w:numFmt w:val="bullet"/>
      <w:lvlText w:val=""/>
      <w:lvlJc w:val="left"/>
      <w:pPr>
        <w:tabs>
          <w:tab w:val="num" w:pos="1152"/>
        </w:tabs>
        <w:ind w:left="720" w:firstLine="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E33713B"/>
    <w:multiLevelType w:val="multilevel"/>
    <w:tmpl w:val="2996C4B4"/>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14F26A3"/>
    <w:multiLevelType w:val="hybridMultilevel"/>
    <w:tmpl w:val="DEA8786C"/>
    <w:lvl w:ilvl="0" w:tplc="B7B64D24">
      <w:start w:val="1"/>
      <w:numFmt w:val="bullet"/>
      <w:lvlText w:val=""/>
      <w:lvlJc w:val="left"/>
      <w:pPr>
        <w:tabs>
          <w:tab w:val="num" w:pos="792"/>
        </w:tabs>
        <w:ind w:left="360" w:firstLine="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411F55"/>
    <w:multiLevelType w:val="hybridMultilevel"/>
    <w:tmpl w:val="497ED8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4B575E"/>
    <w:multiLevelType w:val="multilevel"/>
    <w:tmpl w:val="13445A36"/>
    <w:lvl w:ilvl="0">
      <w:start w:val="3"/>
      <w:numFmt w:val="upperRoman"/>
      <w:lvlText w:val="%1."/>
      <w:lvlJc w:val="right"/>
      <w:pPr>
        <w:tabs>
          <w:tab w:val="num" w:pos="180"/>
        </w:tabs>
        <w:ind w:left="180" w:hanging="180"/>
      </w:pPr>
      <w:rPr>
        <w:rFont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144"/>
        </w:tabs>
        <w:ind w:left="0" w:firstLine="144"/>
      </w:pPr>
      <w:rPr>
        <w:rFonts w:ascii="Times New Roman" w:eastAsia="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343633"/>
    <w:multiLevelType w:val="hybridMultilevel"/>
    <w:tmpl w:val="1B40CD42"/>
    <w:lvl w:ilvl="0" w:tplc="DD627A94">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78B3220"/>
    <w:multiLevelType w:val="hybridMultilevel"/>
    <w:tmpl w:val="589CDC68"/>
    <w:lvl w:ilvl="0" w:tplc="B7B64D24">
      <w:start w:val="1"/>
      <w:numFmt w:val="bullet"/>
      <w:lvlText w:val=""/>
      <w:lvlJc w:val="left"/>
      <w:pPr>
        <w:tabs>
          <w:tab w:val="num" w:pos="1152"/>
        </w:tabs>
        <w:ind w:left="720" w:firstLine="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81D104A"/>
    <w:multiLevelType w:val="hybridMultilevel"/>
    <w:tmpl w:val="2996C4B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9C34E5A"/>
    <w:multiLevelType w:val="hybridMultilevel"/>
    <w:tmpl w:val="4C245A80"/>
    <w:lvl w:ilvl="0" w:tplc="7AC0A4D4">
      <w:start w:val="1"/>
      <w:numFmt w:val="bullet"/>
      <w:lvlText w:val=""/>
      <w:lvlJc w:val="left"/>
      <w:pPr>
        <w:tabs>
          <w:tab w:val="num" w:pos="432"/>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83141B"/>
    <w:multiLevelType w:val="hybridMultilevel"/>
    <w:tmpl w:val="4F46B18A"/>
    <w:lvl w:ilvl="0" w:tplc="DD627A9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C130BBC"/>
    <w:multiLevelType w:val="hybridMultilevel"/>
    <w:tmpl w:val="D6AE743A"/>
    <w:lvl w:ilvl="0" w:tplc="7AC0A4D4">
      <w:start w:val="1"/>
      <w:numFmt w:val="bullet"/>
      <w:lvlText w:val=""/>
      <w:lvlJc w:val="left"/>
      <w:pPr>
        <w:tabs>
          <w:tab w:val="num" w:pos="432"/>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8A6914"/>
    <w:multiLevelType w:val="hybridMultilevel"/>
    <w:tmpl w:val="71DCA912"/>
    <w:lvl w:ilvl="0" w:tplc="DD627A94">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3E0431A"/>
    <w:multiLevelType w:val="multilevel"/>
    <w:tmpl w:val="81A649F4"/>
    <w:lvl w:ilvl="0">
      <w:start w:val="3"/>
      <w:numFmt w:val="upperRoman"/>
      <w:lvlText w:val="%1."/>
      <w:lvlJc w:val="right"/>
      <w:pPr>
        <w:tabs>
          <w:tab w:val="num" w:pos="180"/>
        </w:tabs>
        <w:ind w:left="180" w:hanging="180"/>
      </w:pPr>
      <w:rPr>
        <w:rFont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2337232"/>
    <w:multiLevelType w:val="hybridMultilevel"/>
    <w:tmpl w:val="00BA2192"/>
    <w:lvl w:ilvl="0" w:tplc="0409000F">
      <w:start w:val="1"/>
      <w:numFmt w:val="decimal"/>
      <w:lvlText w:val="%1."/>
      <w:lvlJc w:val="left"/>
      <w:pPr>
        <w:tabs>
          <w:tab w:val="num" w:pos="720"/>
        </w:tabs>
        <w:ind w:left="720" w:hanging="360"/>
      </w:pPr>
    </w:lvl>
    <w:lvl w:ilvl="1" w:tplc="DD627A9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D6486D"/>
    <w:multiLevelType w:val="hybridMultilevel"/>
    <w:tmpl w:val="75A6CC7C"/>
    <w:lvl w:ilvl="0" w:tplc="614C29CE">
      <w:start w:val="3"/>
      <w:numFmt w:val="upperRoman"/>
      <w:lvlText w:val="%1."/>
      <w:lvlJc w:val="right"/>
      <w:pPr>
        <w:tabs>
          <w:tab w:val="num" w:pos="180"/>
        </w:tabs>
        <w:ind w:left="180" w:hanging="180"/>
      </w:pPr>
      <w:rPr>
        <w:rFonts w:hint="default"/>
      </w:rPr>
    </w:lvl>
    <w:lvl w:ilvl="1" w:tplc="DD627A94">
      <w:start w:val="1"/>
      <w:numFmt w:val="bullet"/>
      <w:lvlText w:val=""/>
      <w:lvlJc w:val="left"/>
      <w:pPr>
        <w:tabs>
          <w:tab w:val="num" w:pos="1440"/>
        </w:tabs>
        <w:ind w:left="1440" w:hanging="360"/>
      </w:pPr>
      <w:rPr>
        <w:rFonts w:ascii="Symbol" w:hAnsi="Symbol" w:hint="default"/>
      </w:rPr>
    </w:lvl>
    <w:lvl w:ilvl="2" w:tplc="105C1F20">
      <w:numFmt w:val="bullet"/>
      <w:lvlText w:val="-"/>
      <w:lvlJc w:val="left"/>
      <w:pPr>
        <w:tabs>
          <w:tab w:val="num" w:pos="144"/>
        </w:tabs>
        <w:ind w:left="0" w:firstLine="144"/>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7E856BA"/>
    <w:multiLevelType w:val="multilevel"/>
    <w:tmpl w:val="497ED8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952123B"/>
    <w:multiLevelType w:val="multilevel"/>
    <w:tmpl w:val="3618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CD7141"/>
    <w:multiLevelType w:val="hybridMultilevel"/>
    <w:tmpl w:val="3C48ED3A"/>
    <w:lvl w:ilvl="0" w:tplc="B7B64D24">
      <w:start w:val="1"/>
      <w:numFmt w:val="bullet"/>
      <w:lvlText w:val=""/>
      <w:lvlJc w:val="left"/>
      <w:pPr>
        <w:tabs>
          <w:tab w:val="num" w:pos="1152"/>
        </w:tabs>
        <w:ind w:left="720" w:firstLine="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6705B37"/>
    <w:multiLevelType w:val="hybridMultilevel"/>
    <w:tmpl w:val="469C49E4"/>
    <w:lvl w:ilvl="0" w:tplc="DD627A94">
      <w:start w:val="1"/>
      <w:numFmt w:val="bullet"/>
      <w:lvlText w:val=""/>
      <w:lvlJc w:val="left"/>
      <w:pPr>
        <w:tabs>
          <w:tab w:val="num" w:pos="907"/>
        </w:tabs>
        <w:ind w:left="907"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26" w15:restartNumberingAfterBreak="0">
    <w:nsid w:val="56902CFC"/>
    <w:multiLevelType w:val="hybridMultilevel"/>
    <w:tmpl w:val="CE16E028"/>
    <w:lvl w:ilvl="0" w:tplc="B7B64D24">
      <w:start w:val="1"/>
      <w:numFmt w:val="bullet"/>
      <w:lvlText w:val=""/>
      <w:lvlJc w:val="left"/>
      <w:pPr>
        <w:tabs>
          <w:tab w:val="num" w:pos="432"/>
        </w:tabs>
        <w:ind w:left="0" w:firstLine="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EE6B7D"/>
    <w:multiLevelType w:val="multilevel"/>
    <w:tmpl w:val="3B44EAB2"/>
    <w:lvl w:ilvl="0">
      <w:start w:val="1"/>
      <w:numFmt w:val="bullet"/>
      <w:lvlText w:val=""/>
      <w:lvlJc w:val="left"/>
      <w:pPr>
        <w:tabs>
          <w:tab w:val="num" w:pos="432"/>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B3605B"/>
    <w:multiLevelType w:val="multilevel"/>
    <w:tmpl w:val="1AEE6366"/>
    <w:styleLink w:val="Style2"/>
    <w:lvl w:ilvl="0">
      <w:start w:val="1"/>
      <w:numFmt w:val="upperRoman"/>
      <w:lvlText w:val="%1."/>
      <w:lvlJc w:val="right"/>
      <w:pPr>
        <w:tabs>
          <w:tab w:val="num" w:pos="180"/>
        </w:tabs>
        <w:ind w:left="180" w:hanging="180"/>
      </w:pPr>
      <w:rPr>
        <w:rFonts w:hint="default"/>
      </w:rPr>
    </w:lvl>
    <w:lvl w:ilvl="1">
      <w:start w:val="1"/>
      <w:numFmt w:val="decimal"/>
      <w:lvlText w:val="%2"/>
      <w:lvlJc w:val="left"/>
      <w:pPr>
        <w:tabs>
          <w:tab w:val="num" w:pos="792"/>
        </w:tabs>
        <w:ind w:left="792" w:hanging="432"/>
      </w:pPr>
      <w:rPr>
        <w:rFonts w:ascii="Times New Roman" w:hAnsi="Times New Roman"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2883B2B"/>
    <w:multiLevelType w:val="hybridMultilevel"/>
    <w:tmpl w:val="62688684"/>
    <w:lvl w:ilvl="0" w:tplc="DD627A94">
      <w:start w:val="1"/>
      <w:numFmt w:val="bullet"/>
      <w:lvlText w:val=""/>
      <w:lvlJc w:val="left"/>
      <w:pPr>
        <w:tabs>
          <w:tab w:val="num" w:pos="720"/>
        </w:tabs>
        <w:ind w:left="720" w:hanging="360"/>
      </w:pPr>
      <w:rPr>
        <w:rFonts w:ascii="Symbol" w:hAnsi="Symbol" w:hint="default"/>
      </w:rPr>
    </w:lvl>
    <w:lvl w:ilvl="1" w:tplc="DD627A94">
      <w:start w:val="1"/>
      <w:numFmt w:val="bullet"/>
      <w:lvlText w:val=""/>
      <w:lvlJc w:val="left"/>
      <w:pPr>
        <w:tabs>
          <w:tab w:val="num" w:pos="1440"/>
        </w:tabs>
        <w:ind w:left="1440" w:hanging="360"/>
      </w:pPr>
      <w:rPr>
        <w:rFonts w:ascii="Symbol" w:hAnsi="Symbol" w:hint="default"/>
      </w:rPr>
    </w:lvl>
    <w:lvl w:ilvl="2" w:tplc="B7B64D24">
      <w:start w:val="1"/>
      <w:numFmt w:val="bullet"/>
      <w:lvlText w:val=""/>
      <w:lvlJc w:val="left"/>
      <w:pPr>
        <w:tabs>
          <w:tab w:val="num" w:pos="2052"/>
        </w:tabs>
        <w:ind w:left="1620" w:firstLine="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493257A"/>
    <w:multiLevelType w:val="hybridMultilevel"/>
    <w:tmpl w:val="ACB2B4BA"/>
    <w:lvl w:ilvl="0" w:tplc="032C27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1C19BA"/>
    <w:multiLevelType w:val="hybridMultilevel"/>
    <w:tmpl w:val="2F60C6BC"/>
    <w:lvl w:ilvl="0" w:tplc="DD627A9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546D15"/>
    <w:multiLevelType w:val="multilevel"/>
    <w:tmpl w:val="4F46B18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6D036B43"/>
    <w:multiLevelType w:val="multilevel"/>
    <w:tmpl w:val="15AA93C0"/>
    <w:styleLink w:val="Style1"/>
    <w:lvl w:ilvl="0">
      <w:start w:val="1"/>
      <w:numFmt w:val="upperRoman"/>
      <w:lvlText w:val="%1."/>
      <w:lvlJc w:val="right"/>
      <w:pPr>
        <w:tabs>
          <w:tab w:val="num" w:pos="1980"/>
        </w:tabs>
        <w:ind w:left="1980" w:hanging="180"/>
      </w:pPr>
      <w:rPr>
        <w:rFonts w:hint="default"/>
      </w:rPr>
    </w:lvl>
    <w:lvl w:ilvl="1">
      <w:start w:val="1"/>
      <w:numFmt w:val="decimal"/>
      <w:lvlText w:val="%2"/>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F3A4E10"/>
    <w:multiLevelType w:val="multilevel"/>
    <w:tmpl w:val="1AEE6366"/>
    <w:lvl w:ilvl="0">
      <w:start w:val="1"/>
      <w:numFmt w:val="upperRoman"/>
      <w:lvlText w:val="%1."/>
      <w:lvlJc w:val="right"/>
      <w:pPr>
        <w:tabs>
          <w:tab w:val="num" w:pos="180"/>
        </w:tabs>
        <w:ind w:left="180" w:hanging="180"/>
      </w:pPr>
      <w:rPr>
        <w:rFonts w:hint="default"/>
      </w:rPr>
    </w:lvl>
    <w:lvl w:ilvl="1">
      <w:start w:val="1"/>
      <w:numFmt w:val="decimal"/>
      <w:lvlText w:val="%2"/>
      <w:lvlJc w:val="left"/>
      <w:pPr>
        <w:tabs>
          <w:tab w:val="num" w:pos="792"/>
        </w:tabs>
        <w:ind w:left="792" w:hanging="432"/>
      </w:pPr>
      <w:rPr>
        <w:rFonts w:ascii="Times New Roman" w:hAnsi="Times New Roman" w:hint="default"/>
      </w:r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78B17C67"/>
    <w:multiLevelType w:val="hybridMultilevel"/>
    <w:tmpl w:val="B2004C48"/>
    <w:lvl w:ilvl="0" w:tplc="DD627A9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A9A4711"/>
    <w:multiLevelType w:val="hybridMultilevel"/>
    <w:tmpl w:val="E1C24D98"/>
    <w:lvl w:ilvl="0" w:tplc="22E2B228">
      <w:start w:val="1"/>
      <w:numFmt w:val="decimal"/>
      <w:lvlText w:val="%1."/>
      <w:lvlJc w:val="left"/>
      <w:pPr>
        <w:tabs>
          <w:tab w:val="num" w:pos="720"/>
        </w:tabs>
        <w:ind w:left="720" w:hanging="360"/>
      </w:pPr>
      <w:rPr>
        <w:rFonts w:hint="default"/>
        <w:b/>
      </w:rPr>
    </w:lvl>
    <w:lvl w:ilvl="1" w:tplc="DD627A94">
      <w:start w:val="1"/>
      <w:numFmt w:val="bullet"/>
      <w:lvlText w:val=""/>
      <w:lvlJc w:val="left"/>
      <w:pPr>
        <w:tabs>
          <w:tab w:val="num" w:pos="1440"/>
        </w:tabs>
        <w:ind w:left="1440" w:hanging="360"/>
      </w:pPr>
      <w:rPr>
        <w:rFonts w:ascii="Symbol" w:hAnsi="Symbol" w:hint="default"/>
      </w:rPr>
    </w:lvl>
    <w:lvl w:ilvl="2" w:tplc="B7B64D24">
      <w:start w:val="1"/>
      <w:numFmt w:val="bullet"/>
      <w:lvlText w:val=""/>
      <w:lvlJc w:val="left"/>
      <w:pPr>
        <w:tabs>
          <w:tab w:val="num" w:pos="2052"/>
        </w:tabs>
        <w:ind w:left="1620" w:firstLine="36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F3A28B3"/>
    <w:multiLevelType w:val="hybridMultilevel"/>
    <w:tmpl w:val="262000AE"/>
    <w:lvl w:ilvl="0" w:tplc="B7B64D24">
      <w:start w:val="1"/>
      <w:numFmt w:val="bullet"/>
      <w:lvlText w:val=""/>
      <w:lvlJc w:val="left"/>
      <w:pPr>
        <w:tabs>
          <w:tab w:val="num" w:pos="1152"/>
        </w:tabs>
        <w:ind w:left="720" w:firstLine="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FCB54FF"/>
    <w:multiLevelType w:val="hybridMultilevel"/>
    <w:tmpl w:val="11343AB0"/>
    <w:lvl w:ilvl="0" w:tplc="DD627A94">
      <w:start w:val="1"/>
      <w:numFmt w:val="bullet"/>
      <w:lvlText w:val=""/>
      <w:lvlJc w:val="left"/>
      <w:pPr>
        <w:tabs>
          <w:tab w:val="num" w:pos="720"/>
        </w:tabs>
        <w:ind w:left="720" w:hanging="360"/>
      </w:pPr>
      <w:rPr>
        <w:rFonts w:ascii="Symbol" w:hAnsi="Symbol" w:hint="default"/>
      </w:rPr>
    </w:lvl>
    <w:lvl w:ilvl="1" w:tplc="DD627A94">
      <w:start w:val="1"/>
      <w:numFmt w:val="bullet"/>
      <w:lvlText w:val=""/>
      <w:lvlJc w:val="left"/>
      <w:pPr>
        <w:tabs>
          <w:tab w:val="num" w:pos="1440"/>
        </w:tabs>
        <w:ind w:left="1440" w:hanging="360"/>
      </w:pPr>
      <w:rPr>
        <w:rFonts w:ascii="Symbol" w:hAnsi="Symbol" w:hint="default"/>
      </w:rPr>
    </w:lvl>
    <w:lvl w:ilvl="2" w:tplc="B7B64D24">
      <w:start w:val="1"/>
      <w:numFmt w:val="bullet"/>
      <w:lvlText w:val=""/>
      <w:lvlJc w:val="left"/>
      <w:pPr>
        <w:tabs>
          <w:tab w:val="num" w:pos="2052"/>
        </w:tabs>
        <w:ind w:left="1620" w:firstLine="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33"/>
  </w:num>
  <w:num w:numId="3">
    <w:abstractNumId w:val="36"/>
  </w:num>
  <w:num w:numId="4">
    <w:abstractNumId w:val="28"/>
  </w:num>
  <w:num w:numId="5">
    <w:abstractNumId w:val="35"/>
  </w:num>
  <w:num w:numId="6">
    <w:abstractNumId w:val="18"/>
  </w:num>
  <w:num w:numId="7">
    <w:abstractNumId w:val="16"/>
  </w:num>
  <w:num w:numId="8">
    <w:abstractNumId w:val="21"/>
  </w:num>
  <w:num w:numId="9">
    <w:abstractNumId w:val="20"/>
  </w:num>
  <w:num w:numId="10">
    <w:abstractNumId w:val="30"/>
  </w:num>
  <w:num w:numId="11">
    <w:abstractNumId w:val="19"/>
  </w:num>
  <w:num w:numId="12">
    <w:abstractNumId w:val="11"/>
  </w:num>
  <w:num w:numId="13">
    <w:abstractNumId w:val="10"/>
  </w:num>
  <w:num w:numId="14">
    <w:abstractNumId w:val="22"/>
  </w:num>
  <w:num w:numId="15">
    <w:abstractNumId w:val="31"/>
  </w:num>
  <w:num w:numId="16">
    <w:abstractNumId w:val="25"/>
  </w:num>
  <w:num w:numId="17">
    <w:abstractNumId w:val="6"/>
  </w:num>
  <w:num w:numId="18">
    <w:abstractNumId w:val="3"/>
  </w:num>
  <w:num w:numId="19">
    <w:abstractNumId w:val="15"/>
  </w:num>
  <w:num w:numId="20">
    <w:abstractNumId w:val="17"/>
  </w:num>
  <w:num w:numId="21">
    <w:abstractNumId w:val="4"/>
  </w:num>
  <w:num w:numId="22">
    <w:abstractNumId w:val="27"/>
  </w:num>
  <w:num w:numId="23">
    <w:abstractNumId w:val="26"/>
  </w:num>
  <w:num w:numId="24">
    <w:abstractNumId w:val="29"/>
  </w:num>
  <w:num w:numId="25">
    <w:abstractNumId w:val="38"/>
  </w:num>
  <w:num w:numId="26">
    <w:abstractNumId w:val="12"/>
  </w:num>
  <w:num w:numId="27">
    <w:abstractNumId w:val="5"/>
  </w:num>
  <w:num w:numId="28">
    <w:abstractNumId w:val="24"/>
  </w:num>
  <w:num w:numId="29">
    <w:abstractNumId w:val="23"/>
  </w:num>
  <w:num w:numId="30">
    <w:abstractNumId w:val="9"/>
  </w:num>
  <w:num w:numId="31">
    <w:abstractNumId w:val="14"/>
  </w:num>
  <w:num w:numId="32">
    <w:abstractNumId w:val="32"/>
  </w:num>
  <w:num w:numId="33">
    <w:abstractNumId w:val="37"/>
  </w:num>
  <w:num w:numId="34">
    <w:abstractNumId w:val="8"/>
  </w:num>
  <w:num w:numId="35">
    <w:abstractNumId w:val="13"/>
  </w:num>
  <w:num w:numId="3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1B3"/>
    <w:rsid w:val="0000008F"/>
    <w:rsid w:val="00000702"/>
    <w:rsid w:val="0000079E"/>
    <w:rsid w:val="00000FED"/>
    <w:rsid w:val="00001877"/>
    <w:rsid w:val="00005009"/>
    <w:rsid w:val="00005852"/>
    <w:rsid w:val="000066B0"/>
    <w:rsid w:val="0001617E"/>
    <w:rsid w:val="00017F97"/>
    <w:rsid w:val="0002018F"/>
    <w:rsid w:val="000202BA"/>
    <w:rsid w:val="000229E4"/>
    <w:rsid w:val="0002378F"/>
    <w:rsid w:val="0003515E"/>
    <w:rsid w:val="00035836"/>
    <w:rsid w:val="00037904"/>
    <w:rsid w:val="00050391"/>
    <w:rsid w:val="00050E50"/>
    <w:rsid w:val="00053E04"/>
    <w:rsid w:val="00055925"/>
    <w:rsid w:val="000574CC"/>
    <w:rsid w:val="00057F2B"/>
    <w:rsid w:val="000600A5"/>
    <w:rsid w:val="00061958"/>
    <w:rsid w:val="00064745"/>
    <w:rsid w:val="00066E92"/>
    <w:rsid w:val="000672A5"/>
    <w:rsid w:val="00067AD4"/>
    <w:rsid w:val="00067E52"/>
    <w:rsid w:val="0007166C"/>
    <w:rsid w:val="00073DF0"/>
    <w:rsid w:val="00074238"/>
    <w:rsid w:val="0007748E"/>
    <w:rsid w:val="00081BA3"/>
    <w:rsid w:val="00082703"/>
    <w:rsid w:val="0008290A"/>
    <w:rsid w:val="00082C05"/>
    <w:rsid w:val="00086984"/>
    <w:rsid w:val="0009166C"/>
    <w:rsid w:val="000963B5"/>
    <w:rsid w:val="00097370"/>
    <w:rsid w:val="000A1871"/>
    <w:rsid w:val="000A230B"/>
    <w:rsid w:val="000A2B51"/>
    <w:rsid w:val="000A4F2F"/>
    <w:rsid w:val="000A7B32"/>
    <w:rsid w:val="000B1200"/>
    <w:rsid w:val="000B41C3"/>
    <w:rsid w:val="000C3AED"/>
    <w:rsid w:val="000C419D"/>
    <w:rsid w:val="000C7C81"/>
    <w:rsid w:val="000C7FD7"/>
    <w:rsid w:val="000D14D9"/>
    <w:rsid w:val="000D637A"/>
    <w:rsid w:val="000D6B1B"/>
    <w:rsid w:val="000E0C92"/>
    <w:rsid w:val="000E195A"/>
    <w:rsid w:val="000E2CC1"/>
    <w:rsid w:val="000E677B"/>
    <w:rsid w:val="000F0E5B"/>
    <w:rsid w:val="000F5265"/>
    <w:rsid w:val="00103F5F"/>
    <w:rsid w:val="001049FB"/>
    <w:rsid w:val="00104C9C"/>
    <w:rsid w:val="00124A62"/>
    <w:rsid w:val="001334EE"/>
    <w:rsid w:val="00134259"/>
    <w:rsid w:val="001357F0"/>
    <w:rsid w:val="001362C0"/>
    <w:rsid w:val="0013655E"/>
    <w:rsid w:val="00142CF6"/>
    <w:rsid w:val="00142F63"/>
    <w:rsid w:val="00144CA8"/>
    <w:rsid w:val="00145F56"/>
    <w:rsid w:val="001472C9"/>
    <w:rsid w:val="00150BC5"/>
    <w:rsid w:val="001525C7"/>
    <w:rsid w:val="00152EF8"/>
    <w:rsid w:val="00157A82"/>
    <w:rsid w:val="00161191"/>
    <w:rsid w:val="001626F0"/>
    <w:rsid w:val="00166F5D"/>
    <w:rsid w:val="00170ECD"/>
    <w:rsid w:val="00171857"/>
    <w:rsid w:val="00171BDE"/>
    <w:rsid w:val="001738A7"/>
    <w:rsid w:val="00174655"/>
    <w:rsid w:val="00174A30"/>
    <w:rsid w:val="001820B9"/>
    <w:rsid w:val="00183E91"/>
    <w:rsid w:val="0018543A"/>
    <w:rsid w:val="001857F3"/>
    <w:rsid w:val="001916A8"/>
    <w:rsid w:val="00192356"/>
    <w:rsid w:val="0019251C"/>
    <w:rsid w:val="00194655"/>
    <w:rsid w:val="001A1D63"/>
    <w:rsid w:val="001A46F5"/>
    <w:rsid w:val="001B56E5"/>
    <w:rsid w:val="001B63A0"/>
    <w:rsid w:val="001C47AF"/>
    <w:rsid w:val="001D3D28"/>
    <w:rsid w:val="001D54C6"/>
    <w:rsid w:val="001F23E7"/>
    <w:rsid w:val="001F531B"/>
    <w:rsid w:val="001F7426"/>
    <w:rsid w:val="00202C68"/>
    <w:rsid w:val="002048B6"/>
    <w:rsid w:val="0020534C"/>
    <w:rsid w:val="0021533B"/>
    <w:rsid w:val="00217BF6"/>
    <w:rsid w:val="00221831"/>
    <w:rsid w:val="00222C3F"/>
    <w:rsid w:val="002232FF"/>
    <w:rsid w:val="00225015"/>
    <w:rsid w:val="002336DA"/>
    <w:rsid w:val="0023688E"/>
    <w:rsid w:val="00241DD0"/>
    <w:rsid w:val="00243830"/>
    <w:rsid w:val="00244D39"/>
    <w:rsid w:val="0024639B"/>
    <w:rsid w:val="0025088C"/>
    <w:rsid w:val="002514BD"/>
    <w:rsid w:val="00251A82"/>
    <w:rsid w:val="0025480B"/>
    <w:rsid w:val="00257E53"/>
    <w:rsid w:val="00262644"/>
    <w:rsid w:val="00263676"/>
    <w:rsid w:val="0026454C"/>
    <w:rsid w:val="00275E4F"/>
    <w:rsid w:val="002801B1"/>
    <w:rsid w:val="00282AFE"/>
    <w:rsid w:val="002858D5"/>
    <w:rsid w:val="00286AA4"/>
    <w:rsid w:val="002873FC"/>
    <w:rsid w:val="0028786F"/>
    <w:rsid w:val="00287A8B"/>
    <w:rsid w:val="00291B92"/>
    <w:rsid w:val="00292171"/>
    <w:rsid w:val="002926D7"/>
    <w:rsid w:val="00293C38"/>
    <w:rsid w:val="002940D4"/>
    <w:rsid w:val="002971F8"/>
    <w:rsid w:val="002A605A"/>
    <w:rsid w:val="002B05AB"/>
    <w:rsid w:val="002B66F3"/>
    <w:rsid w:val="002C18DD"/>
    <w:rsid w:val="002C30B6"/>
    <w:rsid w:val="002C5B61"/>
    <w:rsid w:val="002C5CED"/>
    <w:rsid w:val="002C6615"/>
    <w:rsid w:val="002D202F"/>
    <w:rsid w:val="002D7A99"/>
    <w:rsid w:val="002E429C"/>
    <w:rsid w:val="002E44A4"/>
    <w:rsid w:val="002E5AB6"/>
    <w:rsid w:val="002E7172"/>
    <w:rsid w:val="002F46FE"/>
    <w:rsid w:val="002F6CB6"/>
    <w:rsid w:val="002F7180"/>
    <w:rsid w:val="0030104F"/>
    <w:rsid w:val="00310F59"/>
    <w:rsid w:val="00312B15"/>
    <w:rsid w:val="003134FB"/>
    <w:rsid w:val="003139FE"/>
    <w:rsid w:val="00314CFD"/>
    <w:rsid w:val="00317260"/>
    <w:rsid w:val="00320A6F"/>
    <w:rsid w:val="00322864"/>
    <w:rsid w:val="00323095"/>
    <w:rsid w:val="00326D25"/>
    <w:rsid w:val="00327824"/>
    <w:rsid w:val="00333D0E"/>
    <w:rsid w:val="00335736"/>
    <w:rsid w:val="0034593F"/>
    <w:rsid w:val="00350080"/>
    <w:rsid w:val="00353E59"/>
    <w:rsid w:val="00354F7A"/>
    <w:rsid w:val="00357BA7"/>
    <w:rsid w:val="00357DE4"/>
    <w:rsid w:val="00360F43"/>
    <w:rsid w:val="003611BD"/>
    <w:rsid w:val="00365216"/>
    <w:rsid w:val="00366853"/>
    <w:rsid w:val="00373BFF"/>
    <w:rsid w:val="003765D1"/>
    <w:rsid w:val="003924F4"/>
    <w:rsid w:val="00395421"/>
    <w:rsid w:val="003A1933"/>
    <w:rsid w:val="003A1ECD"/>
    <w:rsid w:val="003A2AF7"/>
    <w:rsid w:val="003A3B2F"/>
    <w:rsid w:val="003A4075"/>
    <w:rsid w:val="003A4C64"/>
    <w:rsid w:val="003B11AA"/>
    <w:rsid w:val="003B1325"/>
    <w:rsid w:val="003B1A07"/>
    <w:rsid w:val="003B2609"/>
    <w:rsid w:val="003B440D"/>
    <w:rsid w:val="003B4F16"/>
    <w:rsid w:val="003B5533"/>
    <w:rsid w:val="003B62A8"/>
    <w:rsid w:val="003B71F4"/>
    <w:rsid w:val="003C06FA"/>
    <w:rsid w:val="003C3383"/>
    <w:rsid w:val="003C5E1F"/>
    <w:rsid w:val="003C7F7A"/>
    <w:rsid w:val="003D47E4"/>
    <w:rsid w:val="003D5F4B"/>
    <w:rsid w:val="003E090D"/>
    <w:rsid w:val="003E37C6"/>
    <w:rsid w:val="003E3DC6"/>
    <w:rsid w:val="003E64CE"/>
    <w:rsid w:val="003F492D"/>
    <w:rsid w:val="004019E1"/>
    <w:rsid w:val="00403FB8"/>
    <w:rsid w:val="00404035"/>
    <w:rsid w:val="00406E88"/>
    <w:rsid w:val="00411882"/>
    <w:rsid w:val="00414858"/>
    <w:rsid w:val="0041734A"/>
    <w:rsid w:val="00420AE4"/>
    <w:rsid w:val="0042370B"/>
    <w:rsid w:val="00425A1C"/>
    <w:rsid w:val="0042674F"/>
    <w:rsid w:val="00426EEC"/>
    <w:rsid w:val="004301A2"/>
    <w:rsid w:val="004308A1"/>
    <w:rsid w:val="00430BE8"/>
    <w:rsid w:val="004352EE"/>
    <w:rsid w:val="00440A2E"/>
    <w:rsid w:val="004414B1"/>
    <w:rsid w:val="00443997"/>
    <w:rsid w:val="00462DC3"/>
    <w:rsid w:val="004678C9"/>
    <w:rsid w:val="00470A26"/>
    <w:rsid w:val="0047474A"/>
    <w:rsid w:val="00480108"/>
    <w:rsid w:val="004809C9"/>
    <w:rsid w:val="004842D0"/>
    <w:rsid w:val="00486965"/>
    <w:rsid w:val="00487549"/>
    <w:rsid w:val="00491188"/>
    <w:rsid w:val="0049195A"/>
    <w:rsid w:val="00496F91"/>
    <w:rsid w:val="004A214D"/>
    <w:rsid w:val="004A32C4"/>
    <w:rsid w:val="004A3694"/>
    <w:rsid w:val="004A47DD"/>
    <w:rsid w:val="004A6D04"/>
    <w:rsid w:val="004B1E35"/>
    <w:rsid w:val="004B7AEF"/>
    <w:rsid w:val="004C591A"/>
    <w:rsid w:val="004C6338"/>
    <w:rsid w:val="004D0A8F"/>
    <w:rsid w:val="004D10F6"/>
    <w:rsid w:val="004D12B4"/>
    <w:rsid w:val="004D1FD2"/>
    <w:rsid w:val="004D398A"/>
    <w:rsid w:val="004D39D7"/>
    <w:rsid w:val="004D71F4"/>
    <w:rsid w:val="004E38D5"/>
    <w:rsid w:val="004E511F"/>
    <w:rsid w:val="004E55AB"/>
    <w:rsid w:val="004F0152"/>
    <w:rsid w:val="004F08BA"/>
    <w:rsid w:val="004F0958"/>
    <w:rsid w:val="004F4A8B"/>
    <w:rsid w:val="00502624"/>
    <w:rsid w:val="00503E1D"/>
    <w:rsid w:val="00504EA1"/>
    <w:rsid w:val="00505547"/>
    <w:rsid w:val="0050729A"/>
    <w:rsid w:val="0052438A"/>
    <w:rsid w:val="00532D97"/>
    <w:rsid w:val="00542948"/>
    <w:rsid w:val="005553B4"/>
    <w:rsid w:val="00555ABB"/>
    <w:rsid w:val="00557ADA"/>
    <w:rsid w:val="005700D2"/>
    <w:rsid w:val="00570BA3"/>
    <w:rsid w:val="00573692"/>
    <w:rsid w:val="00577DA3"/>
    <w:rsid w:val="00582590"/>
    <w:rsid w:val="00582925"/>
    <w:rsid w:val="00582F4C"/>
    <w:rsid w:val="00586528"/>
    <w:rsid w:val="00586B23"/>
    <w:rsid w:val="00597517"/>
    <w:rsid w:val="005A0D6E"/>
    <w:rsid w:val="005A124D"/>
    <w:rsid w:val="005B01D3"/>
    <w:rsid w:val="005B3BC4"/>
    <w:rsid w:val="005B40D4"/>
    <w:rsid w:val="005B49F2"/>
    <w:rsid w:val="005C0AF3"/>
    <w:rsid w:val="005C0B0B"/>
    <w:rsid w:val="005C1039"/>
    <w:rsid w:val="005C6469"/>
    <w:rsid w:val="005D2C69"/>
    <w:rsid w:val="005D39A4"/>
    <w:rsid w:val="005D3D21"/>
    <w:rsid w:val="005D45AF"/>
    <w:rsid w:val="005D597D"/>
    <w:rsid w:val="005D7011"/>
    <w:rsid w:val="005E316A"/>
    <w:rsid w:val="005E4085"/>
    <w:rsid w:val="005E425E"/>
    <w:rsid w:val="005E4D7B"/>
    <w:rsid w:val="005E60FF"/>
    <w:rsid w:val="005E667F"/>
    <w:rsid w:val="005F3D82"/>
    <w:rsid w:val="005F506B"/>
    <w:rsid w:val="005F6361"/>
    <w:rsid w:val="005F649D"/>
    <w:rsid w:val="00602652"/>
    <w:rsid w:val="00607130"/>
    <w:rsid w:val="00611D8D"/>
    <w:rsid w:val="006129DB"/>
    <w:rsid w:val="00612E45"/>
    <w:rsid w:val="006145C5"/>
    <w:rsid w:val="00615525"/>
    <w:rsid w:val="006161B1"/>
    <w:rsid w:val="0062343F"/>
    <w:rsid w:val="0062356C"/>
    <w:rsid w:val="00623F77"/>
    <w:rsid w:val="00624850"/>
    <w:rsid w:val="00627FFE"/>
    <w:rsid w:val="0063315C"/>
    <w:rsid w:val="00633AB3"/>
    <w:rsid w:val="0063400C"/>
    <w:rsid w:val="00635CC7"/>
    <w:rsid w:val="0064546D"/>
    <w:rsid w:val="00645C2E"/>
    <w:rsid w:val="00646093"/>
    <w:rsid w:val="00647492"/>
    <w:rsid w:val="006533A9"/>
    <w:rsid w:val="00653481"/>
    <w:rsid w:val="00656AB8"/>
    <w:rsid w:val="0066041C"/>
    <w:rsid w:val="00665AE0"/>
    <w:rsid w:val="00666293"/>
    <w:rsid w:val="006673A4"/>
    <w:rsid w:val="006702EE"/>
    <w:rsid w:val="00670F76"/>
    <w:rsid w:val="00672B27"/>
    <w:rsid w:val="00675A53"/>
    <w:rsid w:val="00675B6B"/>
    <w:rsid w:val="0067653A"/>
    <w:rsid w:val="006779A5"/>
    <w:rsid w:val="006823A9"/>
    <w:rsid w:val="006824CE"/>
    <w:rsid w:val="006839AC"/>
    <w:rsid w:val="00692BEE"/>
    <w:rsid w:val="00697A67"/>
    <w:rsid w:val="006A2AED"/>
    <w:rsid w:val="006A2FE8"/>
    <w:rsid w:val="006A509A"/>
    <w:rsid w:val="006B1013"/>
    <w:rsid w:val="006B2F67"/>
    <w:rsid w:val="006B3F91"/>
    <w:rsid w:val="006B7F0A"/>
    <w:rsid w:val="006C1CB3"/>
    <w:rsid w:val="006C2BE3"/>
    <w:rsid w:val="006C4F8C"/>
    <w:rsid w:val="006C51A3"/>
    <w:rsid w:val="006C6367"/>
    <w:rsid w:val="006C7939"/>
    <w:rsid w:val="006C798C"/>
    <w:rsid w:val="006D1423"/>
    <w:rsid w:val="006D2629"/>
    <w:rsid w:val="006D452E"/>
    <w:rsid w:val="006D4843"/>
    <w:rsid w:val="006D4AE5"/>
    <w:rsid w:val="006D7DA2"/>
    <w:rsid w:val="006E162F"/>
    <w:rsid w:val="006E639D"/>
    <w:rsid w:val="006F0836"/>
    <w:rsid w:val="006F1A21"/>
    <w:rsid w:val="006F2C39"/>
    <w:rsid w:val="006F7D04"/>
    <w:rsid w:val="006F7FD3"/>
    <w:rsid w:val="007021A5"/>
    <w:rsid w:val="007053E9"/>
    <w:rsid w:val="00711C46"/>
    <w:rsid w:val="00711E83"/>
    <w:rsid w:val="00713B32"/>
    <w:rsid w:val="00713DB8"/>
    <w:rsid w:val="0071762D"/>
    <w:rsid w:val="0072293D"/>
    <w:rsid w:val="00724014"/>
    <w:rsid w:val="00726B1A"/>
    <w:rsid w:val="007307EB"/>
    <w:rsid w:val="00731950"/>
    <w:rsid w:val="00734365"/>
    <w:rsid w:val="00734DB0"/>
    <w:rsid w:val="00741E38"/>
    <w:rsid w:val="0075007D"/>
    <w:rsid w:val="00764DAD"/>
    <w:rsid w:val="0076556E"/>
    <w:rsid w:val="0077037E"/>
    <w:rsid w:val="00770CAE"/>
    <w:rsid w:val="007730F3"/>
    <w:rsid w:val="007748C7"/>
    <w:rsid w:val="007774AB"/>
    <w:rsid w:val="00782A0C"/>
    <w:rsid w:val="00785B34"/>
    <w:rsid w:val="0078665A"/>
    <w:rsid w:val="00787325"/>
    <w:rsid w:val="00787AD3"/>
    <w:rsid w:val="00790909"/>
    <w:rsid w:val="00791EF2"/>
    <w:rsid w:val="00791F58"/>
    <w:rsid w:val="007924F0"/>
    <w:rsid w:val="007932E4"/>
    <w:rsid w:val="007935F8"/>
    <w:rsid w:val="00793C9B"/>
    <w:rsid w:val="007942C6"/>
    <w:rsid w:val="00795DBC"/>
    <w:rsid w:val="00795E72"/>
    <w:rsid w:val="0079618A"/>
    <w:rsid w:val="0079631C"/>
    <w:rsid w:val="00796F8E"/>
    <w:rsid w:val="007976E9"/>
    <w:rsid w:val="007979E3"/>
    <w:rsid w:val="007A1BE7"/>
    <w:rsid w:val="007A6683"/>
    <w:rsid w:val="007B3148"/>
    <w:rsid w:val="007C3D23"/>
    <w:rsid w:val="007C7437"/>
    <w:rsid w:val="007D1A23"/>
    <w:rsid w:val="007D533C"/>
    <w:rsid w:val="007D6AE6"/>
    <w:rsid w:val="007D704B"/>
    <w:rsid w:val="007D7664"/>
    <w:rsid w:val="007E5CD8"/>
    <w:rsid w:val="007E6D8E"/>
    <w:rsid w:val="007F109B"/>
    <w:rsid w:val="007F3DB3"/>
    <w:rsid w:val="007F61F8"/>
    <w:rsid w:val="007F7246"/>
    <w:rsid w:val="00802F25"/>
    <w:rsid w:val="00803CBC"/>
    <w:rsid w:val="00811382"/>
    <w:rsid w:val="00811EB1"/>
    <w:rsid w:val="008148CA"/>
    <w:rsid w:val="008169B8"/>
    <w:rsid w:val="00821640"/>
    <w:rsid w:val="00822B92"/>
    <w:rsid w:val="00824FD3"/>
    <w:rsid w:val="00827462"/>
    <w:rsid w:val="0082747E"/>
    <w:rsid w:val="00832587"/>
    <w:rsid w:val="00834B90"/>
    <w:rsid w:val="00834DC5"/>
    <w:rsid w:val="00836779"/>
    <w:rsid w:val="00837BC1"/>
    <w:rsid w:val="00842B32"/>
    <w:rsid w:val="008443A1"/>
    <w:rsid w:val="00845670"/>
    <w:rsid w:val="00845C0C"/>
    <w:rsid w:val="00854010"/>
    <w:rsid w:val="00855648"/>
    <w:rsid w:val="008568E0"/>
    <w:rsid w:val="00863200"/>
    <w:rsid w:val="0087503C"/>
    <w:rsid w:val="008760AC"/>
    <w:rsid w:val="008763C1"/>
    <w:rsid w:val="00877C99"/>
    <w:rsid w:val="00884D3F"/>
    <w:rsid w:val="0089130A"/>
    <w:rsid w:val="00893EC7"/>
    <w:rsid w:val="008A223A"/>
    <w:rsid w:val="008A3F0D"/>
    <w:rsid w:val="008A4EFD"/>
    <w:rsid w:val="008B06EA"/>
    <w:rsid w:val="008B3266"/>
    <w:rsid w:val="008B3ADA"/>
    <w:rsid w:val="008B4B46"/>
    <w:rsid w:val="008C1C0B"/>
    <w:rsid w:val="008C429B"/>
    <w:rsid w:val="008C7E7B"/>
    <w:rsid w:val="008D0016"/>
    <w:rsid w:val="008D0A02"/>
    <w:rsid w:val="008D3BAC"/>
    <w:rsid w:val="008D3EB1"/>
    <w:rsid w:val="008D4E85"/>
    <w:rsid w:val="008E10A4"/>
    <w:rsid w:val="008E116C"/>
    <w:rsid w:val="008E168A"/>
    <w:rsid w:val="008E3CE8"/>
    <w:rsid w:val="008E7F7E"/>
    <w:rsid w:val="008F556A"/>
    <w:rsid w:val="008F6A57"/>
    <w:rsid w:val="008F7FF6"/>
    <w:rsid w:val="009033D4"/>
    <w:rsid w:val="00907D06"/>
    <w:rsid w:val="00917D8B"/>
    <w:rsid w:val="009264FB"/>
    <w:rsid w:val="00932D5B"/>
    <w:rsid w:val="009521D4"/>
    <w:rsid w:val="0095557C"/>
    <w:rsid w:val="00957412"/>
    <w:rsid w:val="00960D00"/>
    <w:rsid w:val="00963D13"/>
    <w:rsid w:val="00965C07"/>
    <w:rsid w:val="009673FB"/>
    <w:rsid w:val="0097452F"/>
    <w:rsid w:val="009779C3"/>
    <w:rsid w:val="009805D3"/>
    <w:rsid w:val="009814D3"/>
    <w:rsid w:val="00981C18"/>
    <w:rsid w:val="009849BC"/>
    <w:rsid w:val="00991E2B"/>
    <w:rsid w:val="00994001"/>
    <w:rsid w:val="009966C0"/>
    <w:rsid w:val="009A0433"/>
    <w:rsid w:val="009A2EF2"/>
    <w:rsid w:val="009C698C"/>
    <w:rsid w:val="009D123F"/>
    <w:rsid w:val="009D1C8A"/>
    <w:rsid w:val="009E2286"/>
    <w:rsid w:val="009E3F70"/>
    <w:rsid w:val="009E5A93"/>
    <w:rsid w:val="009F1568"/>
    <w:rsid w:val="009F402A"/>
    <w:rsid w:val="00A00EC0"/>
    <w:rsid w:val="00A0190D"/>
    <w:rsid w:val="00A07FA2"/>
    <w:rsid w:val="00A124F0"/>
    <w:rsid w:val="00A12B0A"/>
    <w:rsid w:val="00A153D1"/>
    <w:rsid w:val="00A1640B"/>
    <w:rsid w:val="00A203EE"/>
    <w:rsid w:val="00A26D86"/>
    <w:rsid w:val="00A3194E"/>
    <w:rsid w:val="00A31CE7"/>
    <w:rsid w:val="00A33DBF"/>
    <w:rsid w:val="00A41287"/>
    <w:rsid w:val="00A42A5A"/>
    <w:rsid w:val="00A42FFD"/>
    <w:rsid w:val="00A43EA5"/>
    <w:rsid w:val="00A52ACF"/>
    <w:rsid w:val="00A5313E"/>
    <w:rsid w:val="00A55093"/>
    <w:rsid w:val="00A61412"/>
    <w:rsid w:val="00A621AA"/>
    <w:rsid w:val="00A67AA7"/>
    <w:rsid w:val="00A70D79"/>
    <w:rsid w:val="00A7104B"/>
    <w:rsid w:val="00A73767"/>
    <w:rsid w:val="00A748CA"/>
    <w:rsid w:val="00A8261B"/>
    <w:rsid w:val="00A83769"/>
    <w:rsid w:val="00A83DF5"/>
    <w:rsid w:val="00A90BD1"/>
    <w:rsid w:val="00A92F32"/>
    <w:rsid w:val="00A947F4"/>
    <w:rsid w:val="00A94C78"/>
    <w:rsid w:val="00A97566"/>
    <w:rsid w:val="00A97EB7"/>
    <w:rsid w:val="00AA13F2"/>
    <w:rsid w:val="00AA18A8"/>
    <w:rsid w:val="00AA28EE"/>
    <w:rsid w:val="00AA6271"/>
    <w:rsid w:val="00AB0304"/>
    <w:rsid w:val="00AB0842"/>
    <w:rsid w:val="00AB0D08"/>
    <w:rsid w:val="00AB2794"/>
    <w:rsid w:val="00AB5A18"/>
    <w:rsid w:val="00AD1879"/>
    <w:rsid w:val="00AD2188"/>
    <w:rsid w:val="00AD7B9C"/>
    <w:rsid w:val="00AE0B34"/>
    <w:rsid w:val="00AE15CD"/>
    <w:rsid w:val="00AE1719"/>
    <w:rsid w:val="00AE176E"/>
    <w:rsid w:val="00AE2AF3"/>
    <w:rsid w:val="00AE3782"/>
    <w:rsid w:val="00AE4D0D"/>
    <w:rsid w:val="00AE4E3E"/>
    <w:rsid w:val="00AE4E54"/>
    <w:rsid w:val="00AE4E60"/>
    <w:rsid w:val="00AE6175"/>
    <w:rsid w:val="00AE68C3"/>
    <w:rsid w:val="00AE7CE0"/>
    <w:rsid w:val="00AF1941"/>
    <w:rsid w:val="00AF2ECE"/>
    <w:rsid w:val="00AF5AAD"/>
    <w:rsid w:val="00AF6072"/>
    <w:rsid w:val="00AF796C"/>
    <w:rsid w:val="00B013C9"/>
    <w:rsid w:val="00B04AD2"/>
    <w:rsid w:val="00B0694A"/>
    <w:rsid w:val="00B13549"/>
    <w:rsid w:val="00B13631"/>
    <w:rsid w:val="00B1523B"/>
    <w:rsid w:val="00B205E8"/>
    <w:rsid w:val="00B2186D"/>
    <w:rsid w:val="00B21B61"/>
    <w:rsid w:val="00B23F88"/>
    <w:rsid w:val="00B24ECC"/>
    <w:rsid w:val="00B34476"/>
    <w:rsid w:val="00B34F20"/>
    <w:rsid w:val="00B350C2"/>
    <w:rsid w:val="00B404A2"/>
    <w:rsid w:val="00B40EEB"/>
    <w:rsid w:val="00B41753"/>
    <w:rsid w:val="00B4339D"/>
    <w:rsid w:val="00B46F1E"/>
    <w:rsid w:val="00B523A4"/>
    <w:rsid w:val="00B52E96"/>
    <w:rsid w:val="00B5760C"/>
    <w:rsid w:val="00B66058"/>
    <w:rsid w:val="00B701B3"/>
    <w:rsid w:val="00B7264E"/>
    <w:rsid w:val="00B74F97"/>
    <w:rsid w:val="00B77FF9"/>
    <w:rsid w:val="00B80EDA"/>
    <w:rsid w:val="00B870FF"/>
    <w:rsid w:val="00B87922"/>
    <w:rsid w:val="00B87CC1"/>
    <w:rsid w:val="00B87E11"/>
    <w:rsid w:val="00B94550"/>
    <w:rsid w:val="00B96AC9"/>
    <w:rsid w:val="00B973E6"/>
    <w:rsid w:val="00BA0614"/>
    <w:rsid w:val="00BA126B"/>
    <w:rsid w:val="00BA28D2"/>
    <w:rsid w:val="00BA2B59"/>
    <w:rsid w:val="00BA323A"/>
    <w:rsid w:val="00BA4CF4"/>
    <w:rsid w:val="00BB0F74"/>
    <w:rsid w:val="00BB1CFE"/>
    <w:rsid w:val="00BB629F"/>
    <w:rsid w:val="00BB6748"/>
    <w:rsid w:val="00BB6914"/>
    <w:rsid w:val="00BB692E"/>
    <w:rsid w:val="00BC76DF"/>
    <w:rsid w:val="00BD14BD"/>
    <w:rsid w:val="00BD274B"/>
    <w:rsid w:val="00BD4C4D"/>
    <w:rsid w:val="00BE351D"/>
    <w:rsid w:val="00BE3614"/>
    <w:rsid w:val="00BE51BD"/>
    <w:rsid w:val="00BF191C"/>
    <w:rsid w:val="00BF34CF"/>
    <w:rsid w:val="00BF48A1"/>
    <w:rsid w:val="00BF7DC9"/>
    <w:rsid w:val="00C0724D"/>
    <w:rsid w:val="00C10387"/>
    <w:rsid w:val="00C10E77"/>
    <w:rsid w:val="00C20937"/>
    <w:rsid w:val="00C23034"/>
    <w:rsid w:val="00C3163D"/>
    <w:rsid w:val="00C35691"/>
    <w:rsid w:val="00C357D9"/>
    <w:rsid w:val="00C37627"/>
    <w:rsid w:val="00C4058D"/>
    <w:rsid w:val="00C45028"/>
    <w:rsid w:val="00C46852"/>
    <w:rsid w:val="00C471FB"/>
    <w:rsid w:val="00C476CA"/>
    <w:rsid w:val="00C50870"/>
    <w:rsid w:val="00C5169B"/>
    <w:rsid w:val="00C518AF"/>
    <w:rsid w:val="00C60ACD"/>
    <w:rsid w:val="00C61623"/>
    <w:rsid w:val="00C62722"/>
    <w:rsid w:val="00C679B3"/>
    <w:rsid w:val="00C74FD2"/>
    <w:rsid w:val="00C85BD8"/>
    <w:rsid w:val="00C86313"/>
    <w:rsid w:val="00C9232D"/>
    <w:rsid w:val="00C93FED"/>
    <w:rsid w:val="00C95B4A"/>
    <w:rsid w:val="00C9637D"/>
    <w:rsid w:val="00CA14D4"/>
    <w:rsid w:val="00CA6441"/>
    <w:rsid w:val="00CA6E6D"/>
    <w:rsid w:val="00CB4F75"/>
    <w:rsid w:val="00CB7D06"/>
    <w:rsid w:val="00CC0A65"/>
    <w:rsid w:val="00CC19D0"/>
    <w:rsid w:val="00CC321D"/>
    <w:rsid w:val="00CC324C"/>
    <w:rsid w:val="00CD34FD"/>
    <w:rsid w:val="00CD4745"/>
    <w:rsid w:val="00CD6757"/>
    <w:rsid w:val="00CE730C"/>
    <w:rsid w:val="00CF506A"/>
    <w:rsid w:val="00CF5178"/>
    <w:rsid w:val="00D0504F"/>
    <w:rsid w:val="00D06397"/>
    <w:rsid w:val="00D14B94"/>
    <w:rsid w:val="00D156A4"/>
    <w:rsid w:val="00D16E01"/>
    <w:rsid w:val="00D17237"/>
    <w:rsid w:val="00D20B10"/>
    <w:rsid w:val="00D20C89"/>
    <w:rsid w:val="00D2481A"/>
    <w:rsid w:val="00D25438"/>
    <w:rsid w:val="00D25B19"/>
    <w:rsid w:val="00D2682E"/>
    <w:rsid w:val="00D26A8D"/>
    <w:rsid w:val="00D272F2"/>
    <w:rsid w:val="00D31023"/>
    <w:rsid w:val="00D319AC"/>
    <w:rsid w:val="00D31E0C"/>
    <w:rsid w:val="00D35031"/>
    <w:rsid w:val="00D375CB"/>
    <w:rsid w:val="00D409B3"/>
    <w:rsid w:val="00D44CD2"/>
    <w:rsid w:val="00D44D4C"/>
    <w:rsid w:val="00D544EA"/>
    <w:rsid w:val="00D54E5D"/>
    <w:rsid w:val="00D5733F"/>
    <w:rsid w:val="00D57C8E"/>
    <w:rsid w:val="00D60804"/>
    <w:rsid w:val="00D6149E"/>
    <w:rsid w:val="00D61745"/>
    <w:rsid w:val="00D627BB"/>
    <w:rsid w:val="00D628A6"/>
    <w:rsid w:val="00D62D5D"/>
    <w:rsid w:val="00D67F49"/>
    <w:rsid w:val="00D73BE7"/>
    <w:rsid w:val="00D80DB0"/>
    <w:rsid w:val="00D813DC"/>
    <w:rsid w:val="00D84435"/>
    <w:rsid w:val="00D84DB5"/>
    <w:rsid w:val="00D850D4"/>
    <w:rsid w:val="00D87354"/>
    <w:rsid w:val="00D873E6"/>
    <w:rsid w:val="00D91708"/>
    <w:rsid w:val="00D96277"/>
    <w:rsid w:val="00D96374"/>
    <w:rsid w:val="00D974B8"/>
    <w:rsid w:val="00DA09EE"/>
    <w:rsid w:val="00DA5386"/>
    <w:rsid w:val="00DB36B0"/>
    <w:rsid w:val="00DC346D"/>
    <w:rsid w:val="00DC369E"/>
    <w:rsid w:val="00DC6575"/>
    <w:rsid w:val="00DC68B0"/>
    <w:rsid w:val="00DD0795"/>
    <w:rsid w:val="00DD11F9"/>
    <w:rsid w:val="00DD2807"/>
    <w:rsid w:val="00DE1170"/>
    <w:rsid w:val="00DE161D"/>
    <w:rsid w:val="00DE3298"/>
    <w:rsid w:val="00DE3661"/>
    <w:rsid w:val="00DE64A6"/>
    <w:rsid w:val="00DE6675"/>
    <w:rsid w:val="00DF0E0F"/>
    <w:rsid w:val="00DF1167"/>
    <w:rsid w:val="00DF14CD"/>
    <w:rsid w:val="00DF150D"/>
    <w:rsid w:val="00DF4533"/>
    <w:rsid w:val="00DF5550"/>
    <w:rsid w:val="00DF5DA7"/>
    <w:rsid w:val="00DF73AA"/>
    <w:rsid w:val="00E00D6F"/>
    <w:rsid w:val="00E0178D"/>
    <w:rsid w:val="00E025DD"/>
    <w:rsid w:val="00E0435F"/>
    <w:rsid w:val="00E04C4E"/>
    <w:rsid w:val="00E11777"/>
    <w:rsid w:val="00E125C4"/>
    <w:rsid w:val="00E13B59"/>
    <w:rsid w:val="00E1530B"/>
    <w:rsid w:val="00E15822"/>
    <w:rsid w:val="00E23AD1"/>
    <w:rsid w:val="00E25B36"/>
    <w:rsid w:val="00E27003"/>
    <w:rsid w:val="00E3040F"/>
    <w:rsid w:val="00E3246C"/>
    <w:rsid w:val="00E33494"/>
    <w:rsid w:val="00E33780"/>
    <w:rsid w:val="00E337A1"/>
    <w:rsid w:val="00E364DA"/>
    <w:rsid w:val="00E36B95"/>
    <w:rsid w:val="00E402BC"/>
    <w:rsid w:val="00E4036D"/>
    <w:rsid w:val="00E41EFE"/>
    <w:rsid w:val="00E45FCA"/>
    <w:rsid w:val="00E4631E"/>
    <w:rsid w:val="00E4702D"/>
    <w:rsid w:val="00E478C8"/>
    <w:rsid w:val="00E5130D"/>
    <w:rsid w:val="00E51BAE"/>
    <w:rsid w:val="00E54900"/>
    <w:rsid w:val="00E5506B"/>
    <w:rsid w:val="00E6468C"/>
    <w:rsid w:val="00E660F6"/>
    <w:rsid w:val="00E67487"/>
    <w:rsid w:val="00E70E59"/>
    <w:rsid w:val="00E752E4"/>
    <w:rsid w:val="00E76E68"/>
    <w:rsid w:val="00E776A2"/>
    <w:rsid w:val="00E77E9D"/>
    <w:rsid w:val="00E80557"/>
    <w:rsid w:val="00E87936"/>
    <w:rsid w:val="00E909D8"/>
    <w:rsid w:val="00E93B24"/>
    <w:rsid w:val="00E95502"/>
    <w:rsid w:val="00EA06F4"/>
    <w:rsid w:val="00EA4802"/>
    <w:rsid w:val="00EA4A6A"/>
    <w:rsid w:val="00EA7799"/>
    <w:rsid w:val="00EB1564"/>
    <w:rsid w:val="00EB33EA"/>
    <w:rsid w:val="00EC03EE"/>
    <w:rsid w:val="00EC0C5A"/>
    <w:rsid w:val="00EC54A3"/>
    <w:rsid w:val="00EC5B11"/>
    <w:rsid w:val="00ED0AC7"/>
    <w:rsid w:val="00ED5367"/>
    <w:rsid w:val="00ED5E49"/>
    <w:rsid w:val="00ED665C"/>
    <w:rsid w:val="00EE3C3A"/>
    <w:rsid w:val="00EE3D71"/>
    <w:rsid w:val="00EF1656"/>
    <w:rsid w:val="00EF234B"/>
    <w:rsid w:val="00EF269A"/>
    <w:rsid w:val="00F04B25"/>
    <w:rsid w:val="00F052CA"/>
    <w:rsid w:val="00F05A53"/>
    <w:rsid w:val="00F06983"/>
    <w:rsid w:val="00F1434C"/>
    <w:rsid w:val="00F17164"/>
    <w:rsid w:val="00F24815"/>
    <w:rsid w:val="00F2560A"/>
    <w:rsid w:val="00F362EE"/>
    <w:rsid w:val="00F4140D"/>
    <w:rsid w:val="00F42E76"/>
    <w:rsid w:val="00F447BD"/>
    <w:rsid w:val="00F5063E"/>
    <w:rsid w:val="00F52855"/>
    <w:rsid w:val="00F53BF4"/>
    <w:rsid w:val="00F60472"/>
    <w:rsid w:val="00F704F6"/>
    <w:rsid w:val="00F70F28"/>
    <w:rsid w:val="00F715F0"/>
    <w:rsid w:val="00F71AF0"/>
    <w:rsid w:val="00F73419"/>
    <w:rsid w:val="00F76B8B"/>
    <w:rsid w:val="00F80A91"/>
    <w:rsid w:val="00F83B5B"/>
    <w:rsid w:val="00F8595A"/>
    <w:rsid w:val="00F906E6"/>
    <w:rsid w:val="00F9151A"/>
    <w:rsid w:val="00F915B2"/>
    <w:rsid w:val="00F9424C"/>
    <w:rsid w:val="00F952C4"/>
    <w:rsid w:val="00FA1133"/>
    <w:rsid w:val="00FA65E6"/>
    <w:rsid w:val="00FA7FCA"/>
    <w:rsid w:val="00FB0CB8"/>
    <w:rsid w:val="00FB3FCE"/>
    <w:rsid w:val="00FB4708"/>
    <w:rsid w:val="00FB4F4A"/>
    <w:rsid w:val="00FB639D"/>
    <w:rsid w:val="00FC06C4"/>
    <w:rsid w:val="00FC0775"/>
    <w:rsid w:val="00FC260D"/>
    <w:rsid w:val="00FC328E"/>
    <w:rsid w:val="00FC7EDD"/>
    <w:rsid w:val="00FD2A11"/>
    <w:rsid w:val="00FD7DB8"/>
    <w:rsid w:val="00FE474F"/>
    <w:rsid w:val="00FF20F3"/>
    <w:rsid w:val="00FF252C"/>
    <w:rsid w:val="00FF2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16B12A0-22E0-48ED-9231-F919C75FB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37D"/>
    <w:rPr>
      <w:i/>
      <w:sz w:val="24"/>
      <w:szCs w:val="24"/>
    </w:rPr>
  </w:style>
  <w:style w:type="paragraph" w:styleId="Heading1">
    <w:name w:val="heading 1"/>
    <w:basedOn w:val="Normal"/>
    <w:next w:val="Normal"/>
    <w:qFormat/>
    <w:rsid w:val="0026367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701B3"/>
    <w:pPr>
      <w:keepNext/>
      <w:spacing w:before="240" w:after="60"/>
      <w:outlineLvl w:val="1"/>
    </w:pPr>
    <w:rPr>
      <w:rFonts w:ascii="Arial" w:hAnsi="Arial" w:cs="Arial"/>
      <w:b/>
      <w:bCs/>
      <w:i w:val="0"/>
      <w:iCs/>
      <w:sz w:val="28"/>
      <w:szCs w:val="28"/>
    </w:rPr>
  </w:style>
  <w:style w:type="paragraph" w:styleId="Heading4">
    <w:name w:val="heading 4"/>
    <w:basedOn w:val="Normal"/>
    <w:next w:val="Normal"/>
    <w:qFormat/>
    <w:rsid w:val="00B701B3"/>
    <w:pPr>
      <w:keepNext/>
      <w:spacing w:before="240" w:after="60"/>
      <w:outlineLvl w:val="3"/>
    </w:pPr>
    <w:rPr>
      <w:b/>
      <w:bCs/>
      <w:sz w:val="28"/>
      <w:szCs w:val="28"/>
    </w:rPr>
  </w:style>
  <w:style w:type="paragraph" w:styleId="Heading9">
    <w:name w:val="heading 9"/>
    <w:basedOn w:val="Normal"/>
    <w:next w:val="Normal"/>
    <w:qFormat/>
    <w:rsid w:val="00B701B3"/>
    <w:pPr>
      <w:keepNext/>
      <w:spacing w:line="360" w:lineRule="auto"/>
      <w:ind w:left="360"/>
      <w:jc w:val="both"/>
      <w:outlineLvl w:val="8"/>
    </w:pPr>
    <w:rPr>
      <w:rFonts w:ascii="Tahoma" w:hAnsi="Tahoma" w:cs="Tahoma"/>
      <w:b/>
      <w:bCs/>
      <w:i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B701B3"/>
    <w:pPr>
      <w:spacing w:line="360" w:lineRule="auto"/>
      <w:jc w:val="both"/>
    </w:pPr>
    <w:rPr>
      <w:rFonts w:ascii="Arial" w:hAnsi="Arial" w:cs="Arial"/>
      <w:sz w:val="22"/>
    </w:rPr>
  </w:style>
  <w:style w:type="paragraph" w:styleId="BodyText3">
    <w:name w:val="Body Text 3"/>
    <w:basedOn w:val="Normal"/>
    <w:rsid w:val="00B701B3"/>
    <w:pPr>
      <w:spacing w:after="120"/>
    </w:pPr>
    <w:rPr>
      <w:rFonts w:ascii="Arial" w:hAnsi="Arial"/>
      <w:sz w:val="16"/>
      <w:szCs w:val="16"/>
    </w:rPr>
  </w:style>
  <w:style w:type="paragraph" w:styleId="Title">
    <w:name w:val="Title"/>
    <w:basedOn w:val="Normal"/>
    <w:qFormat/>
    <w:rsid w:val="00B701B3"/>
    <w:pPr>
      <w:spacing w:line="360" w:lineRule="auto"/>
      <w:jc w:val="center"/>
    </w:pPr>
    <w:rPr>
      <w:rFonts w:ascii="Arial" w:hAnsi="Arial"/>
      <w:b/>
      <w:bCs/>
      <w:sz w:val="28"/>
    </w:rPr>
  </w:style>
  <w:style w:type="paragraph" w:styleId="Header">
    <w:name w:val="header"/>
    <w:basedOn w:val="Normal"/>
    <w:link w:val="HeaderChar"/>
    <w:uiPriority w:val="99"/>
    <w:rsid w:val="00B701B3"/>
    <w:pPr>
      <w:tabs>
        <w:tab w:val="center" w:pos="4320"/>
        <w:tab w:val="right" w:pos="8640"/>
      </w:tabs>
    </w:pPr>
    <w:rPr>
      <w:rFonts w:ascii="Arial" w:hAnsi="Arial"/>
      <w:sz w:val="22"/>
    </w:rPr>
  </w:style>
  <w:style w:type="paragraph" w:styleId="Footer">
    <w:name w:val="footer"/>
    <w:basedOn w:val="Normal"/>
    <w:link w:val="FooterChar"/>
    <w:uiPriority w:val="99"/>
    <w:rsid w:val="00B701B3"/>
    <w:pPr>
      <w:tabs>
        <w:tab w:val="center" w:pos="4320"/>
        <w:tab w:val="right" w:pos="8640"/>
      </w:tabs>
    </w:pPr>
    <w:rPr>
      <w:rFonts w:ascii="Arial" w:hAnsi="Arial"/>
      <w:sz w:val="22"/>
    </w:rPr>
  </w:style>
  <w:style w:type="character" w:styleId="PageNumber">
    <w:name w:val="page number"/>
    <w:basedOn w:val="DefaultParagraphFont"/>
    <w:rsid w:val="00B701B3"/>
  </w:style>
  <w:style w:type="character" w:styleId="Hyperlink">
    <w:name w:val="Hyperlink"/>
    <w:rsid w:val="00B701B3"/>
    <w:rPr>
      <w:color w:val="000080"/>
      <w:u w:val="single"/>
    </w:rPr>
  </w:style>
  <w:style w:type="paragraph" w:customStyle="1" w:styleId="TableHeading">
    <w:name w:val="Table Heading"/>
    <w:basedOn w:val="Normal"/>
    <w:rsid w:val="00B701B3"/>
    <w:pPr>
      <w:suppressLineNumbers/>
      <w:suppressAutoHyphens/>
      <w:spacing w:after="120" w:line="360" w:lineRule="auto"/>
      <w:jc w:val="center"/>
    </w:pPr>
    <w:rPr>
      <w:rFonts w:ascii="Verdana" w:hAnsi="Verdana"/>
      <w:b/>
      <w:bCs/>
      <w:i w:val="0"/>
      <w:iCs/>
      <w:sz w:val="18"/>
      <w:lang w:val="fr-FR" w:eastAsia="ar-SA"/>
    </w:rPr>
  </w:style>
  <w:style w:type="paragraph" w:styleId="BodyTextIndent3">
    <w:name w:val="Body Text Indent 3"/>
    <w:basedOn w:val="Normal"/>
    <w:rsid w:val="00B701B3"/>
    <w:pPr>
      <w:spacing w:after="120"/>
      <w:ind w:left="360"/>
    </w:pPr>
    <w:rPr>
      <w:rFonts w:ascii="Arial" w:hAnsi="Arial"/>
      <w:sz w:val="16"/>
      <w:szCs w:val="16"/>
    </w:rPr>
  </w:style>
  <w:style w:type="paragraph" w:customStyle="1" w:styleId="Char">
    <w:name w:val="Char"/>
    <w:basedOn w:val="Normal"/>
    <w:rsid w:val="000229E4"/>
    <w:pPr>
      <w:spacing w:after="160" w:line="240" w:lineRule="exact"/>
    </w:pPr>
    <w:rPr>
      <w:rFonts w:ascii="Tahoma" w:eastAsia="PMingLiU" w:hAnsi="Tahoma"/>
      <w:sz w:val="20"/>
      <w:szCs w:val="20"/>
    </w:rPr>
  </w:style>
  <w:style w:type="character" w:styleId="Emphasis">
    <w:name w:val="Emphasis"/>
    <w:qFormat/>
    <w:rsid w:val="00000702"/>
    <w:rPr>
      <w:i/>
      <w:iCs/>
    </w:rPr>
  </w:style>
  <w:style w:type="character" w:styleId="Strong">
    <w:name w:val="Strong"/>
    <w:qFormat/>
    <w:rsid w:val="00C93FED"/>
    <w:rPr>
      <w:b/>
      <w:bCs/>
    </w:rPr>
  </w:style>
  <w:style w:type="paragraph" w:customStyle="1" w:styleId="NormalBold">
    <w:name w:val="Normal + Bold"/>
    <w:aliases w:val="Not Italic,Line spacing:  1.5 lines"/>
    <w:basedOn w:val="Normal"/>
    <w:rsid w:val="00BB6914"/>
    <w:rPr>
      <w:bCs/>
    </w:rPr>
  </w:style>
  <w:style w:type="character" w:customStyle="1" w:styleId="FooterChar">
    <w:name w:val="Footer Char"/>
    <w:link w:val="Footer"/>
    <w:uiPriority w:val="99"/>
    <w:rsid w:val="00EB1564"/>
    <w:rPr>
      <w:rFonts w:ascii="Arial" w:hAnsi="Arial"/>
      <w:i/>
      <w:sz w:val="22"/>
      <w:szCs w:val="24"/>
    </w:rPr>
  </w:style>
  <w:style w:type="paragraph" w:styleId="BalloonText">
    <w:name w:val="Balloon Text"/>
    <w:basedOn w:val="Normal"/>
    <w:link w:val="BalloonTextChar"/>
    <w:rsid w:val="00EB1564"/>
    <w:rPr>
      <w:rFonts w:ascii="Tahoma" w:hAnsi="Tahoma" w:cs="Tahoma"/>
      <w:sz w:val="16"/>
      <w:szCs w:val="16"/>
    </w:rPr>
  </w:style>
  <w:style w:type="character" w:customStyle="1" w:styleId="BalloonTextChar">
    <w:name w:val="Balloon Text Char"/>
    <w:link w:val="BalloonText"/>
    <w:rsid w:val="00EB1564"/>
    <w:rPr>
      <w:rFonts w:ascii="Tahoma" w:hAnsi="Tahoma" w:cs="Tahoma"/>
      <w:i/>
      <w:sz w:val="16"/>
      <w:szCs w:val="16"/>
    </w:rPr>
  </w:style>
  <w:style w:type="character" w:customStyle="1" w:styleId="HeaderChar">
    <w:name w:val="Header Char"/>
    <w:link w:val="Header"/>
    <w:uiPriority w:val="99"/>
    <w:rsid w:val="00EB1564"/>
    <w:rPr>
      <w:rFonts w:ascii="Arial" w:hAnsi="Arial"/>
      <w:i/>
      <w:sz w:val="22"/>
      <w:szCs w:val="24"/>
    </w:rPr>
  </w:style>
  <w:style w:type="paragraph" w:styleId="NormalWeb">
    <w:name w:val="Normal (Web)"/>
    <w:basedOn w:val="Normal"/>
    <w:uiPriority w:val="99"/>
    <w:rsid w:val="00263676"/>
    <w:pPr>
      <w:spacing w:before="100" w:beforeAutospacing="1" w:after="100" w:afterAutospacing="1"/>
    </w:pPr>
    <w:rPr>
      <w:i w:val="0"/>
    </w:rPr>
  </w:style>
  <w:style w:type="numbering" w:customStyle="1" w:styleId="Style1">
    <w:name w:val="Style1"/>
    <w:rsid w:val="00DF5DA7"/>
    <w:pPr>
      <w:numPr>
        <w:numId w:val="2"/>
      </w:numPr>
    </w:pPr>
  </w:style>
  <w:style w:type="numbering" w:customStyle="1" w:styleId="Style2">
    <w:name w:val="Style2"/>
    <w:rsid w:val="00DE1170"/>
    <w:pPr>
      <w:numPr>
        <w:numId w:val="4"/>
      </w:numPr>
    </w:pPr>
  </w:style>
  <w:style w:type="character" w:customStyle="1" w:styleId="apple-converted-space">
    <w:name w:val="apple-converted-space"/>
    <w:basedOn w:val="DefaultParagraphFont"/>
    <w:rsid w:val="004B7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91579">
      <w:bodyDiv w:val="1"/>
      <w:marLeft w:val="0"/>
      <w:marRight w:val="0"/>
      <w:marTop w:val="0"/>
      <w:marBottom w:val="0"/>
      <w:divBdr>
        <w:top w:val="none" w:sz="0" w:space="0" w:color="auto"/>
        <w:left w:val="none" w:sz="0" w:space="0" w:color="auto"/>
        <w:bottom w:val="none" w:sz="0" w:space="0" w:color="auto"/>
        <w:right w:val="none" w:sz="0" w:space="0" w:color="auto"/>
      </w:divBdr>
    </w:div>
    <w:div w:id="457921777">
      <w:bodyDiv w:val="1"/>
      <w:marLeft w:val="0"/>
      <w:marRight w:val="0"/>
      <w:marTop w:val="0"/>
      <w:marBottom w:val="0"/>
      <w:divBdr>
        <w:top w:val="none" w:sz="0" w:space="0" w:color="auto"/>
        <w:left w:val="none" w:sz="0" w:space="0" w:color="auto"/>
        <w:bottom w:val="none" w:sz="0" w:space="0" w:color="auto"/>
        <w:right w:val="none" w:sz="0" w:space="0" w:color="auto"/>
      </w:divBdr>
    </w:div>
    <w:div w:id="554657723">
      <w:bodyDiv w:val="1"/>
      <w:marLeft w:val="0"/>
      <w:marRight w:val="0"/>
      <w:marTop w:val="0"/>
      <w:marBottom w:val="0"/>
      <w:divBdr>
        <w:top w:val="none" w:sz="0" w:space="0" w:color="auto"/>
        <w:left w:val="none" w:sz="0" w:space="0" w:color="auto"/>
        <w:bottom w:val="none" w:sz="0" w:space="0" w:color="auto"/>
        <w:right w:val="none" w:sz="0" w:space="0" w:color="auto"/>
      </w:divBdr>
    </w:div>
    <w:div w:id="1058289216">
      <w:bodyDiv w:val="1"/>
      <w:marLeft w:val="0"/>
      <w:marRight w:val="0"/>
      <w:marTop w:val="0"/>
      <w:marBottom w:val="0"/>
      <w:divBdr>
        <w:top w:val="none" w:sz="0" w:space="0" w:color="auto"/>
        <w:left w:val="none" w:sz="0" w:space="0" w:color="auto"/>
        <w:bottom w:val="none" w:sz="0" w:space="0" w:color="auto"/>
        <w:right w:val="none" w:sz="0" w:space="0" w:color="auto"/>
      </w:divBdr>
    </w:div>
    <w:div w:id="1336609388">
      <w:bodyDiv w:val="1"/>
      <w:marLeft w:val="0"/>
      <w:marRight w:val="0"/>
      <w:marTop w:val="0"/>
      <w:marBottom w:val="0"/>
      <w:divBdr>
        <w:top w:val="none" w:sz="0" w:space="0" w:color="auto"/>
        <w:left w:val="none" w:sz="0" w:space="0" w:color="auto"/>
        <w:bottom w:val="none" w:sz="0" w:space="0" w:color="auto"/>
        <w:right w:val="none" w:sz="0" w:space="0" w:color="auto"/>
      </w:divBdr>
    </w:div>
    <w:div w:id="1710107351">
      <w:bodyDiv w:val="1"/>
      <w:marLeft w:val="0"/>
      <w:marRight w:val="0"/>
      <w:marTop w:val="0"/>
      <w:marBottom w:val="0"/>
      <w:divBdr>
        <w:top w:val="none" w:sz="0" w:space="0" w:color="auto"/>
        <w:left w:val="none" w:sz="0" w:space="0" w:color="auto"/>
        <w:bottom w:val="none" w:sz="0" w:space="0" w:color="auto"/>
        <w:right w:val="none" w:sz="0" w:space="0" w:color="auto"/>
      </w:divBdr>
    </w:div>
    <w:div w:id="1804301643">
      <w:bodyDiv w:val="1"/>
      <w:marLeft w:val="0"/>
      <w:marRight w:val="0"/>
      <w:marTop w:val="0"/>
      <w:marBottom w:val="0"/>
      <w:divBdr>
        <w:top w:val="none" w:sz="0" w:space="0" w:color="auto"/>
        <w:left w:val="none" w:sz="0" w:space="0" w:color="auto"/>
        <w:bottom w:val="none" w:sz="0" w:space="0" w:color="auto"/>
        <w:right w:val="none" w:sz="0" w:space="0" w:color="auto"/>
      </w:divBdr>
    </w:div>
    <w:div w:id="201657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hyperlink" Target="http://www.topsoft.vn" TargetMode="Externa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1374</Words>
  <Characters>7834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9190</CharactersWithSpaces>
  <SharedDoc>false</SharedDoc>
  <HLinks>
    <vt:vector size="6" baseType="variant">
      <vt:variant>
        <vt:i4>7143530</vt:i4>
      </vt:variant>
      <vt:variant>
        <vt:i4>0</vt:i4>
      </vt:variant>
      <vt:variant>
        <vt:i4>0</vt:i4>
      </vt:variant>
      <vt:variant>
        <vt:i4>5</vt:i4>
      </vt:variant>
      <vt:variant>
        <vt:lpwstr>http://www.topsoft.vn/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Giangnh</dc:creator>
  <cp:keywords/>
  <cp:lastModifiedBy>PC</cp:lastModifiedBy>
  <cp:revision>2</cp:revision>
  <cp:lastPrinted>2011-05-12T10:18:00Z</cp:lastPrinted>
  <dcterms:created xsi:type="dcterms:W3CDTF">2026-07-14T03:15:00Z</dcterms:created>
  <dcterms:modified xsi:type="dcterms:W3CDTF">2026-07-14T03:15:00Z</dcterms:modified>
</cp:coreProperties>
</file>